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29781FE8" w14:textId="21480D2C" w:rsidR="00133601" w:rsidRDefault="00AB1824" w:rsidP="00EF69D2">
      <w:pPr>
        <w:spacing w:before="120" w:after="120" w:line="360" w:lineRule="auto"/>
        <w:jc w:val="center"/>
        <w:rPr>
          <w:rFonts w:ascii="Arial" w:hAnsi="Arial" w:cs="Arial"/>
          <w:b/>
          <w:color w:val="000000"/>
        </w:rPr>
      </w:pPr>
      <w:r w:rsidRPr="007A5E39">
        <w:rPr>
          <w:rFonts w:ascii="Arial" w:hAnsi="Arial" w:cs="Arial"/>
          <w:b/>
          <w:color w:val="000000"/>
        </w:rPr>
        <w:t>REGULAMIN REKRUTACJI I UCZESTNICTWA</w:t>
      </w:r>
      <w:r w:rsidR="00133601">
        <w:rPr>
          <w:rFonts w:ascii="Arial" w:hAnsi="Arial" w:cs="Arial"/>
          <w:b/>
          <w:color w:val="000000"/>
        </w:rPr>
        <w:t xml:space="preserve"> </w:t>
      </w:r>
    </w:p>
    <w:p w14:paraId="58E60111" w14:textId="77777777" w:rsidR="00133601" w:rsidRDefault="00AB1824" w:rsidP="00EF69D2">
      <w:pPr>
        <w:spacing w:before="120" w:after="120" w:line="360" w:lineRule="auto"/>
        <w:jc w:val="center"/>
        <w:rPr>
          <w:rFonts w:ascii="Arial" w:hAnsi="Arial" w:cs="Arial"/>
          <w:b/>
          <w:color w:val="000000"/>
        </w:rPr>
      </w:pPr>
      <w:r w:rsidRPr="007A5E39">
        <w:rPr>
          <w:rFonts w:ascii="Arial" w:hAnsi="Arial" w:cs="Arial"/>
          <w:b/>
          <w:color w:val="000000"/>
        </w:rPr>
        <w:t xml:space="preserve"> </w:t>
      </w:r>
      <w:r w:rsidR="002E66DC" w:rsidRPr="007A5E39">
        <w:rPr>
          <w:rFonts w:ascii="Arial" w:hAnsi="Arial" w:cs="Arial"/>
          <w:b/>
          <w:color w:val="000000"/>
        </w:rPr>
        <w:t>DLA PRZEDSTAWICIELI</w:t>
      </w:r>
      <w:r w:rsidR="00B0000B" w:rsidRPr="007A5E39">
        <w:rPr>
          <w:rFonts w:ascii="Arial" w:hAnsi="Arial" w:cs="Arial"/>
          <w:b/>
          <w:color w:val="000000"/>
        </w:rPr>
        <w:t>/LEK</w:t>
      </w:r>
      <w:r w:rsidR="002E66DC" w:rsidRPr="007A5E39">
        <w:rPr>
          <w:rFonts w:ascii="Arial" w:hAnsi="Arial" w:cs="Arial"/>
          <w:b/>
          <w:color w:val="000000"/>
        </w:rPr>
        <w:t xml:space="preserve"> STRUKTUR STUDENCKICH</w:t>
      </w:r>
    </w:p>
    <w:p w14:paraId="45001277" w14:textId="4FC6A930" w:rsidR="002E381D" w:rsidRPr="007A5E39" w:rsidRDefault="00AB1824" w:rsidP="00EF69D2">
      <w:pPr>
        <w:spacing w:before="120" w:after="120" w:line="360" w:lineRule="auto"/>
        <w:jc w:val="center"/>
        <w:rPr>
          <w:rFonts w:ascii="Arial" w:hAnsi="Arial" w:cs="Arial"/>
          <w:b/>
          <w:color w:val="000000"/>
        </w:rPr>
      </w:pPr>
      <w:r w:rsidRPr="007A5E39">
        <w:rPr>
          <w:rFonts w:ascii="Arial" w:hAnsi="Arial" w:cs="Arial"/>
          <w:b/>
          <w:color w:val="000000"/>
        </w:rPr>
        <w:t>W PROJEKCIE</w:t>
      </w:r>
      <w:r w:rsidR="002E66DC" w:rsidRPr="007A5E39">
        <w:rPr>
          <w:rFonts w:ascii="Arial" w:hAnsi="Arial" w:cs="Arial"/>
          <w:b/>
          <w:color w:val="000000"/>
        </w:rPr>
        <w:t xml:space="preserve"> </w:t>
      </w:r>
      <w:r w:rsidR="00133601">
        <w:rPr>
          <w:rFonts w:ascii="Arial" w:hAnsi="Arial" w:cs="Arial"/>
          <w:b/>
          <w:color w:val="000000"/>
        </w:rPr>
        <w:t xml:space="preserve"> </w:t>
      </w:r>
      <w:r w:rsidR="00C7049E" w:rsidRPr="007A5E39">
        <w:rPr>
          <w:rFonts w:ascii="Arial" w:hAnsi="Arial" w:cs="Arial"/>
          <w:b/>
          <w:color w:val="000000"/>
        </w:rPr>
        <w:t>pt. </w:t>
      </w:r>
      <w:r w:rsidR="00E577CE" w:rsidRPr="007A5E39">
        <w:rPr>
          <w:rFonts w:ascii="Arial" w:hAnsi="Arial" w:cs="Arial"/>
          <w:b/>
          <w:color w:val="000000"/>
        </w:rPr>
        <w:t>„</w:t>
      </w:r>
      <w:r w:rsidR="002E381D" w:rsidRPr="007A5E39">
        <w:rPr>
          <w:rFonts w:ascii="Arial" w:hAnsi="Arial" w:cs="Arial"/>
          <w:b/>
          <w:color w:val="000000"/>
        </w:rPr>
        <w:t xml:space="preserve">SGGW </w:t>
      </w:r>
      <w:r w:rsidR="006F3709" w:rsidRPr="007A5E39">
        <w:rPr>
          <w:rFonts w:ascii="Arial" w:hAnsi="Arial" w:cs="Arial"/>
          <w:b/>
          <w:color w:val="000000"/>
        </w:rPr>
        <w:t>–</w:t>
      </w:r>
      <w:r w:rsidR="002E381D" w:rsidRPr="007A5E39">
        <w:rPr>
          <w:rFonts w:ascii="Arial" w:hAnsi="Arial" w:cs="Arial"/>
          <w:b/>
          <w:color w:val="000000"/>
        </w:rPr>
        <w:t xml:space="preserve"> </w:t>
      </w:r>
      <w:r w:rsidR="006F3709" w:rsidRPr="007A5E39">
        <w:rPr>
          <w:rFonts w:ascii="Arial" w:hAnsi="Arial" w:cs="Arial"/>
          <w:b/>
          <w:color w:val="000000"/>
        </w:rPr>
        <w:t>Uczelnia równych szans 2.0</w:t>
      </w:r>
      <w:r w:rsidR="00E577CE" w:rsidRPr="007A5E39">
        <w:rPr>
          <w:rFonts w:ascii="Arial" w:hAnsi="Arial" w:cs="Arial"/>
          <w:b/>
          <w:color w:val="000000"/>
        </w:rPr>
        <w:t>”</w:t>
      </w:r>
    </w:p>
    <w:p w14:paraId="2ED12990" w14:textId="76C8095C" w:rsidR="00587EF0" w:rsidRPr="007A5E39" w:rsidRDefault="002E381D" w:rsidP="00EF69D2">
      <w:pPr>
        <w:spacing w:before="120" w:after="120" w:line="360" w:lineRule="auto"/>
        <w:jc w:val="center"/>
        <w:rPr>
          <w:rFonts w:ascii="Arial" w:hAnsi="Arial" w:cs="Arial"/>
          <w:b/>
          <w:color w:val="000000"/>
        </w:rPr>
      </w:pPr>
      <w:r w:rsidRPr="007A5E39">
        <w:rPr>
          <w:rFonts w:ascii="Arial" w:hAnsi="Arial" w:cs="Arial"/>
          <w:b/>
          <w:color w:val="000000"/>
        </w:rPr>
        <w:t>[</w:t>
      </w:r>
      <w:r w:rsidR="006F3709" w:rsidRPr="007A5E39">
        <w:rPr>
          <w:rFonts w:ascii="Arial" w:hAnsi="Arial" w:cs="Arial"/>
          <w:b/>
          <w:color w:val="000000"/>
        </w:rPr>
        <w:t>FERS.03.01-IP.08-0137/24-00</w:t>
      </w:r>
      <w:r w:rsidRPr="007A5E39">
        <w:rPr>
          <w:rFonts w:ascii="Arial" w:hAnsi="Arial" w:cs="Arial"/>
          <w:b/>
          <w:color w:val="000000"/>
        </w:rPr>
        <w:t>]</w:t>
      </w:r>
    </w:p>
    <w:p w14:paraId="52BB06A3" w14:textId="14B256AA" w:rsidR="00D7254E" w:rsidRDefault="00D7254E" w:rsidP="00EF69D2">
      <w:pPr>
        <w:spacing w:before="120" w:after="120" w:line="360" w:lineRule="auto"/>
        <w:rPr>
          <w:rFonts w:ascii="Arial" w:hAnsi="Arial" w:cs="Arial"/>
          <w:b/>
          <w:color w:val="000000"/>
        </w:rPr>
      </w:pPr>
    </w:p>
    <w:p w14:paraId="18B37DAB" w14:textId="5B3E45A7" w:rsidR="00197CB1" w:rsidRDefault="00197CB1" w:rsidP="00EF69D2">
      <w:pPr>
        <w:spacing w:before="120" w:after="120" w:line="360" w:lineRule="auto"/>
        <w:rPr>
          <w:rFonts w:ascii="Arial" w:hAnsi="Arial" w:cs="Arial"/>
          <w:b/>
          <w:color w:val="000000"/>
        </w:rPr>
      </w:pPr>
    </w:p>
    <w:p w14:paraId="7F02F374" w14:textId="77777777" w:rsidR="00197CB1" w:rsidRPr="007A5E39" w:rsidRDefault="00197CB1" w:rsidP="00EF69D2">
      <w:pPr>
        <w:spacing w:before="120" w:after="120" w:line="360" w:lineRule="auto"/>
        <w:rPr>
          <w:rFonts w:ascii="Arial" w:hAnsi="Arial" w:cs="Arial"/>
          <w:b/>
          <w:color w:val="000000"/>
        </w:rPr>
      </w:pPr>
    </w:p>
    <w:p w14:paraId="6BFA8EFA" w14:textId="4C9ADC10" w:rsidR="00AB1824" w:rsidRPr="007A5E39" w:rsidRDefault="00AB1824" w:rsidP="00EF69D2">
      <w:pPr>
        <w:spacing w:before="120" w:after="120" w:line="360" w:lineRule="auto"/>
        <w:jc w:val="center"/>
        <w:rPr>
          <w:rFonts w:ascii="Arial" w:hAnsi="Arial" w:cs="Arial"/>
          <w:b/>
        </w:rPr>
      </w:pPr>
      <w:r w:rsidRPr="007A5E39">
        <w:rPr>
          <w:rFonts w:ascii="Arial" w:hAnsi="Arial" w:cs="Arial"/>
          <w:b/>
        </w:rPr>
        <w:t>§ 1.</w:t>
      </w:r>
    </w:p>
    <w:p w14:paraId="064BFF04" w14:textId="5F5CB70A" w:rsidR="00AB1824" w:rsidRPr="007A5E39" w:rsidRDefault="00AB1824" w:rsidP="00EF69D2">
      <w:pPr>
        <w:spacing w:before="120" w:after="120" w:line="360" w:lineRule="auto"/>
        <w:jc w:val="center"/>
        <w:rPr>
          <w:rFonts w:ascii="Arial" w:hAnsi="Arial" w:cs="Arial"/>
          <w:b/>
        </w:rPr>
      </w:pPr>
      <w:r w:rsidRPr="007A5E39">
        <w:rPr>
          <w:rFonts w:ascii="Arial" w:hAnsi="Arial" w:cs="Arial"/>
          <w:b/>
        </w:rPr>
        <w:t>POSTANOWIENIA OGÓLNE</w:t>
      </w:r>
    </w:p>
    <w:p w14:paraId="02E6EBDA" w14:textId="77777777" w:rsidR="00A545FF" w:rsidRPr="007A5E39" w:rsidRDefault="00A545FF" w:rsidP="00EF69D2">
      <w:pPr>
        <w:spacing w:before="120" w:after="120" w:line="360" w:lineRule="auto"/>
        <w:rPr>
          <w:rFonts w:ascii="Arial" w:hAnsi="Arial" w:cs="Arial"/>
          <w:b/>
        </w:rPr>
      </w:pPr>
    </w:p>
    <w:p w14:paraId="2C82E909" w14:textId="0C23EA0A" w:rsidR="00AB1824" w:rsidRPr="007A5E39" w:rsidRDefault="00AB1824" w:rsidP="00EF69D2">
      <w:pPr>
        <w:pStyle w:val="Akapitzlist1"/>
        <w:numPr>
          <w:ilvl w:val="0"/>
          <w:numId w:val="1"/>
        </w:numPr>
        <w:spacing w:before="120" w:after="120" w:line="360" w:lineRule="auto"/>
        <w:ind w:left="0" w:firstLine="0"/>
        <w:rPr>
          <w:rFonts w:ascii="Arial" w:hAnsi="Arial" w:cs="Arial"/>
        </w:rPr>
      </w:pPr>
      <w:r w:rsidRPr="007A5E39">
        <w:rPr>
          <w:rFonts w:ascii="Arial" w:hAnsi="Arial" w:cs="Arial"/>
        </w:rPr>
        <w:t xml:space="preserve">Celem </w:t>
      </w:r>
      <w:r w:rsidR="00C7049E" w:rsidRPr="007A5E39">
        <w:rPr>
          <w:rFonts w:ascii="Arial" w:hAnsi="Arial" w:cs="Arial"/>
        </w:rPr>
        <w:t xml:space="preserve">Projektu </w:t>
      </w:r>
      <w:r w:rsidR="000478D9" w:rsidRPr="007A5E39">
        <w:rPr>
          <w:rFonts w:ascii="Arial" w:hAnsi="Arial" w:cs="Arial"/>
          <w:bCs/>
          <w:color w:val="000000"/>
        </w:rPr>
        <w:t>pt.</w:t>
      </w:r>
      <w:r w:rsidR="005A2426">
        <w:rPr>
          <w:rFonts w:ascii="Arial" w:hAnsi="Arial" w:cs="Arial"/>
          <w:bCs/>
          <w:color w:val="000000"/>
        </w:rPr>
        <w:t>:</w:t>
      </w:r>
      <w:r w:rsidR="000478D9" w:rsidRPr="007A5E39">
        <w:rPr>
          <w:rFonts w:ascii="Arial" w:hAnsi="Arial" w:cs="Arial"/>
          <w:bCs/>
          <w:color w:val="000000"/>
        </w:rPr>
        <w:t xml:space="preserve"> „SGGW – Uczelnia równych szans 2.0” [FERS.03.01-IP.08-0137/24-00] </w:t>
      </w:r>
      <w:r w:rsidRPr="007A5E39">
        <w:rPr>
          <w:rFonts w:ascii="Arial" w:hAnsi="Arial" w:cs="Arial"/>
        </w:rPr>
        <w:t xml:space="preserve">jest </w:t>
      </w:r>
      <w:r w:rsidR="003612C8" w:rsidRPr="007A5E39">
        <w:rPr>
          <w:rFonts w:ascii="Arial" w:hAnsi="Arial" w:cs="Arial"/>
        </w:rPr>
        <w:t>w</w:t>
      </w:r>
      <w:r w:rsidR="00E57D1D" w:rsidRPr="007A5E39">
        <w:rPr>
          <w:rFonts w:ascii="Arial" w:hAnsi="Arial" w:cs="Arial"/>
        </w:rPr>
        <w:t xml:space="preserve">zrost dostępności SGGW i jej oferty do potrzeb </w:t>
      </w:r>
      <w:r w:rsidR="00BF6DE6" w:rsidRPr="007A5E39">
        <w:rPr>
          <w:rFonts w:ascii="Arial" w:hAnsi="Arial" w:cs="Arial"/>
        </w:rPr>
        <w:t>osób ze szczególnymi potrzebam</w:t>
      </w:r>
      <w:r w:rsidR="005A2426">
        <w:rPr>
          <w:rFonts w:ascii="Arial" w:hAnsi="Arial" w:cs="Arial"/>
        </w:rPr>
        <w:t xml:space="preserve">i </w:t>
      </w:r>
      <w:r w:rsidR="005A2426" w:rsidRPr="005A2426">
        <w:rPr>
          <w:rFonts w:ascii="Arial" w:hAnsi="Arial" w:cs="Arial"/>
        </w:rPr>
        <w:t>(dalej jako „OSP”)</w:t>
      </w:r>
      <w:r w:rsidR="008E09A2" w:rsidRPr="007A5E39">
        <w:rPr>
          <w:rFonts w:ascii="Arial" w:hAnsi="Arial" w:cs="Arial"/>
        </w:rPr>
        <w:t>,</w:t>
      </w:r>
      <w:r w:rsidR="00BF6DE6" w:rsidRPr="007A5E39">
        <w:rPr>
          <w:rFonts w:ascii="Arial" w:hAnsi="Arial" w:cs="Arial"/>
        </w:rPr>
        <w:t xml:space="preserve"> w tym </w:t>
      </w:r>
      <w:r w:rsidR="00C32132" w:rsidRPr="007A5E39">
        <w:rPr>
          <w:rFonts w:ascii="Arial" w:hAnsi="Arial" w:cs="Arial"/>
        </w:rPr>
        <w:t xml:space="preserve">osób </w:t>
      </w:r>
      <w:r w:rsidR="00BF6DE6" w:rsidRPr="007A5E39">
        <w:rPr>
          <w:rFonts w:ascii="Arial" w:hAnsi="Arial" w:cs="Arial"/>
        </w:rPr>
        <w:t>z niepełnosprawnościami</w:t>
      </w:r>
      <w:r w:rsidR="00C32132" w:rsidRPr="007A5E39">
        <w:rPr>
          <w:rFonts w:ascii="Arial" w:hAnsi="Arial" w:cs="Arial"/>
        </w:rPr>
        <w:t>,</w:t>
      </w:r>
      <w:r w:rsidR="00E57D1D" w:rsidRPr="007A5E39">
        <w:rPr>
          <w:rFonts w:ascii="Arial" w:hAnsi="Arial" w:cs="Arial"/>
        </w:rPr>
        <w:t xml:space="preserve"> m.in. poprzez </w:t>
      </w:r>
      <w:r w:rsidR="00BF6DE6" w:rsidRPr="007A5E39">
        <w:rPr>
          <w:rFonts w:ascii="Arial" w:hAnsi="Arial" w:cs="Arial"/>
        </w:rPr>
        <w:t xml:space="preserve">zwiększenie świadomości i kompetencji </w:t>
      </w:r>
      <w:r w:rsidR="00E1745B" w:rsidRPr="007A5E39">
        <w:rPr>
          <w:rFonts w:ascii="Arial" w:hAnsi="Arial" w:cs="Arial"/>
        </w:rPr>
        <w:t>przedstawicieli</w:t>
      </w:r>
      <w:r w:rsidR="00646F30" w:rsidRPr="007A5E39">
        <w:rPr>
          <w:rFonts w:ascii="Arial" w:hAnsi="Arial" w:cs="Arial"/>
        </w:rPr>
        <w:t>/lek</w:t>
      </w:r>
      <w:r w:rsidR="00E1745B" w:rsidRPr="007A5E39">
        <w:rPr>
          <w:rFonts w:ascii="Arial" w:hAnsi="Arial" w:cs="Arial"/>
        </w:rPr>
        <w:t xml:space="preserve"> struktur studenckich </w:t>
      </w:r>
      <w:r w:rsidR="008701E7" w:rsidRPr="007A5E39">
        <w:rPr>
          <w:rFonts w:ascii="Arial" w:hAnsi="Arial" w:cs="Arial"/>
        </w:rPr>
        <w:t xml:space="preserve">i doktoranckich </w:t>
      </w:r>
      <w:r w:rsidR="00BF6DE6" w:rsidRPr="007A5E39">
        <w:rPr>
          <w:rFonts w:ascii="Arial" w:hAnsi="Arial" w:cs="Arial"/>
        </w:rPr>
        <w:t>w ramach podstawowych</w:t>
      </w:r>
      <w:r w:rsidR="00476C07" w:rsidRPr="007A5E39">
        <w:rPr>
          <w:rFonts w:ascii="Arial" w:hAnsi="Arial" w:cs="Arial"/>
        </w:rPr>
        <w:t xml:space="preserve"> i/lub specjalistycznych szkoleń świadomościowych.</w:t>
      </w:r>
    </w:p>
    <w:p w14:paraId="7B0996CC" w14:textId="643F5352" w:rsidR="00AB1824" w:rsidRDefault="00AB1824" w:rsidP="00EF69D2">
      <w:pPr>
        <w:pStyle w:val="Akapitzlist1"/>
        <w:numPr>
          <w:ilvl w:val="0"/>
          <w:numId w:val="1"/>
        </w:numPr>
        <w:spacing w:before="120" w:after="120" w:line="360" w:lineRule="auto"/>
        <w:ind w:left="0" w:firstLine="0"/>
        <w:rPr>
          <w:rFonts w:ascii="Arial" w:hAnsi="Arial" w:cs="Arial"/>
        </w:rPr>
      </w:pPr>
      <w:r w:rsidRPr="007A5E39">
        <w:rPr>
          <w:rFonts w:ascii="Arial" w:hAnsi="Arial" w:cs="Arial"/>
        </w:rPr>
        <w:t>Niniejszy regulamin określa zasady rekrutacji</w:t>
      </w:r>
      <w:r w:rsidR="00E1745B" w:rsidRPr="007A5E39">
        <w:rPr>
          <w:rFonts w:ascii="Arial" w:hAnsi="Arial" w:cs="Arial"/>
        </w:rPr>
        <w:t xml:space="preserve"> </w:t>
      </w:r>
      <w:r w:rsidR="008701E7" w:rsidRPr="007A5E39">
        <w:rPr>
          <w:rFonts w:ascii="Arial" w:hAnsi="Arial" w:cs="Arial"/>
        </w:rPr>
        <w:t xml:space="preserve">i uczestnictwa </w:t>
      </w:r>
      <w:r w:rsidR="00E1745B" w:rsidRPr="007A5E39">
        <w:rPr>
          <w:rFonts w:ascii="Arial" w:hAnsi="Arial" w:cs="Arial"/>
        </w:rPr>
        <w:t>przedstawicieli</w:t>
      </w:r>
      <w:r w:rsidR="00646F30" w:rsidRPr="007A5E39">
        <w:rPr>
          <w:rFonts w:ascii="Arial" w:hAnsi="Arial" w:cs="Arial"/>
        </w:rPr>
        <w:t>/lek</w:t>
      </w:r>
      <w:r w:rsidR="00E1745B" w:rsidRPr="007A5E39">
        <w:rPr>
          <w:rFonts w:ascii="Arial" w:hAnsi="Arial" w:cs="Arial"/>
        </w:rPr>
        <w:t xml:space="preserve"> struktur studenckich </w:t>
      </w:r>
      <w:r w:rsidR="008701E7" w:rsidRPr="007A5E39">
        <w:rPr>
          <w:rFonts w:ascii="Arial" w:hAnsi="Arial" w:cs="Arial"/>
        </w:rPr>
        <w:t xml:space="preserve">i doktoranckich </w:t>
      </w:r>
      <w:r w:rsidRPr="007A5E39">
        <w:rPr>
          <w:rFonts w:ascii="Arial" w:hAnsi="Arial" w:cs="Arial"/>
        </w:rPr>
        <w:t xml:space="preserve">Szkoły Głównej Gospodarstwa Wiejskiego w Warszawie w </w:t>
      </w:r>
      <w:r w:rsidR="005A2426">
        <w:rPr>
          <w:rFonts w:ascii="Arial" w:hAnsi="Arial" w:cs="Arial"/>
        </w:rPr>
        <w:t>Projekcie (</w:t>
      </w:r>
      <w:r w:rsidRPr="007A5E39">
        <w:rPr>
          <w:rFonts w:ascii="Arial" w:hAnsi="Arial" w:cs="Arial"/>
        </w:rPr>
        <w:t>usługach edukacyjnych</w:t>
      </w:r>
      <w:r w:rsidR="008701E7" w:rsidRPr="007A5E39">
        <w:rPr>
          <w:rFonts w:ascii="Arial" w:hAnsi="Arial" w:cs="Arial"/>
        </w:rPr>
        <w:t xml:space="preserve"> </w:t>
      </w:r>
      <w:r w:rsidRPr="007A5E39">
        <w:rPr>
          <w:rFonts w:ascii="Arial" w:hAnsi="Arial" w:cs="Arial"/>
        </w:rPr>
        <w:t xml:space="preserve">realizowanych w ramach </w:t>
      </w:r>
      <w:r w:rsidR="008701E7" w:rsidRPr="007A5E39">
        <w:rPr>
          <w:rFonts w:ascii="Arial" w:hAnsi="Arial" w:cs="Arial"/>
        </w:rPr>
        <w:t>Projektu</w:t>
      </w:r>
      <w:r w:rsidR="005A2426">
        <w:rPr>
          <w:rFonts w:ascii="Arial" w:hAnsi="Arial" w:cs="Arial"/>
        </w:rPr>
        <w:t>)</w:t>
      </w:r>
      <w:r w:rsidR="004F512F">
        <w:rPr>
          <w:rFonts w:ascii="Arial" w:hAnsi="Arial" w:cs="Arial"/>
        </w:rPr>
        <w:t xml:space="preserve">, w tym zakres i tematykę wsparcia oferowanego w ramach Projektu, kryteria kwalifikacji uczestników Projektu, </w:t>
      </w:r>
      <w:r w:rsidR="007A5E39">
        <w:rPr>
          <w:rFonts w:ascii="Arial" w:hAnsi="Arial" w:cs="Arial"/>
        </w:rPr>
        <w:t>zasady</w:t>
      </w:r>
      <w:r w:rsidR="005B33E7">
        <w:rPr>
          <w:rFonts w:ascii="Arial" w:hAnsi="Arial" w:cs="Arial"/>
        </w:rPr>
        <w:t xml:space="preserve"> uczestnictwa w usługach szkoleniowych, szczegóły rekrutacji uczestników Projektu.</w:t>
      </w:r>
      <w:r w:rsidR="008701E7" w:rsidRPr="007A5E39">
        <w:rPr>
          <w:rFonts w:ascii="Arial" w:hAnsi="Arial" w:cs="Arial"/>
        </w:rPr>
        <w:t xml:space="preserve"> </w:t>
      </w:r>
    </w:p>
    <w:p w14:paraId="40D3B130" w14:textId="5D505371" w:rsidR="005B33E7" w:rsidRPr="007A5E39" w:rsidRDefault="005B33E7" w:rsidP="007A5E39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3. C</w:t>
      </w:r>
      <w:r w:rsidRPr="007A5E39">
        <w:rPr>
          <w:rFonts w:ascii="Arial" w:hAnsi="Arial" w:cs="Arial"/>
        </w:rPr>
        <w:t>elem wsparcia oferowanego w ramach Projektu jest zwiększenie świadomości i kompetencji przedstawicieli/lek struktur studenckich i doktoranckich w ramach podstawowych i/lub specjalistycznych szkoleń świadomościowych.</w:t>
      </w:r>
    </w:p>
    <w:p w14:paraId="1A9F82F0" w14:textId="3FF70D1D" w:rsidR="005B33E7" w:rsidRDefault="005B33E7" w:rsidP="0042708E">
      <w:pPr>
        <w:pStyle w:val="Akapitzlist"/>
        <w:numPr>
          <w:ilvl w:val="0"/>
          <w:numId w:val="18"/>
        </w:numPr>
        <w:spacing w:before="120" w:after="120" w:line="360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Zakres wsparcia oferowanego w ramach Projektu obejmuje udział w szkoleniach świadomościowych w obszarze dostępności </w:t>
      </w:r>
      <w:r w:rsidRPr="005B33E7">
        <w:rPr>
          <w:rFonts w:ascii="Arial" w:hAnsi="Arial" w:cs="Arial"/>
        </w:rPr>
        <w:t>z elementami komunikacji z OSP</w:t>
      </w:r>
      <w:r>
        <w:rPr>
          <w:rFonts w:ascii="Arial" w:hAnsi="Arial" w:cs="Arial"/>
        </w:rPr>
        <w:t>.</w:t>
      </w:r>
    </w:p>
    <w:p w14:paraId="08B58C0F" w14:textId="638C5B82" w:rsidR="00956766" w:rsidRPr="007A5E39" w:rsidRDefault="00B66470" w:rsidP="0042708E">
      <w:pPr>
        <w:pStyle w:val="Akapitzlist"/>
        <w:numPr>
          <w:ilvl w:val="0"/>
          <w:numId w:val="18"/>
        </w:numPr>
        <w:spacing w:before="120" w:after="120" w:line="360" w:lineRule="auto"/>
        <w:ind w:left="0" w:firstLine="0"/>
        <w:contextualSpacing w:val="0"/>
        <w:rPr>
          <w:rFonts w:ascii="Arial" w:hAnsi="Arial" w:cs="Arial"/>
        </w:rPr>
      </w:pPr>
      <w:r w:rsidRPr="007A5E39">
        <w:rPr>
          <w:rFonts w:ascii="Arial" w:hAnsi="Arial" w:cs="Arial"/>
        </w:rPr>
        <w:t xml:space="preserve">Usługi edukacyjne, o których mowa w ust. 2, będą realizowane w sposób ciągły przez cały okres trwania </w:t>
      </w:r>
      <w:r w:rsidR="00C32132" w:rsidRPr="007A5E39">
        <w:rPr>
          <w:rFonts w:ascii="Arial" w:hAnsi="Arial" w:cs="Arial"/>
        </w:rPr>
        <w:t>P</w:t>
      </w:r>
      <w:r w:rsidRPr="007A5E39">
        <w:rPr>
          <w:rFonts w:ascii="Arial" w:hAnsi="Arial" w:cs="Arial"/>
        </w:rPr>
        <w:t>rojektu, tj. od 1 stycznia 2025 roku do 31 grudnia 2028 roku.</w:t>
      </w:r>
    </w:p>
    <w:p w14:paraId="3E0F2A8F" w14:textId="77777777" w:rsidR="00EF69D2" w:rsidRPr="007A5E39" w:rsidRDefault="00EF69D2" w:rsidP="00EF69D2">
      <w:pPr>
        <w:pStyle w:val="Akapitzlist"/>
        <w:spacing w:before="120" w:after="120" w:line="360" w:lineRule="auto"/>
        <w:ind w:left="0"/>
        <w:contextualSpacing w:val="0"/>
        <w:rPr>
          <w:rFonts w:ascii="Arial" w:hAnsi="Arial" w:cs="Arial"/>
        </w:rPr>
      </w:pPr>
    </w:p>
    <w:p w14:paraId="37CAD0F3" w14:textId="77777777" w:rsidR="00AB1824" w:rsidRPr="007A5E39" w:rsidRDefault="00AB1824" w:rsidP="00EF69D2">
      <w:pPr>
        <w:spacing w:before="120" w:after="120" w:line="360" w:lineRule="auto"/>
        <w:jc w:val="center"/>
        <w:rPr>
          <w:rFonts w:ascii="Arial" w:hAnsi="Arial" w:cs="Arial"/>
          <w:b/>
        </w:rPr>
      </w:pPr>
      <w:r w:rsidRPr="007A5E39">
        <w:rPr>
          <w:rFonts w:ascii="Arial" w:hAnsi="Arial" w:cs="Arial"/>
          <w:b/>
        </w:rPr>
        <w:lastRenderedPageBreak/>
        <w:t>§ 2.</w:t>
      </w:r>
    </w:p>
    <w:p w14:paraId="7ABEC846" w14:textId="48CDC5F4" w:rsidR="00AB1824" w:rsidRPr="007A5E39" w:rsidRDefault="00AB1824" w:rsidP="00EF69D2">
      <w:pPr>
        <w:spacing w:before="120" w:after="120" w:line="360" w:lineRule="auto"/>
        <w:jc w:val="center"/>
        <w:rPr>
          <w:rFonts w:ascii="Arial" w:hAnsi="Arial" w:cs="Arial"/>
          <w:b/>
        </w:rPr>
      </w:pPr>
      <w:r w:rsidRPr="007A5E39">
        <w:rPr>
          <w:rFonts w:ascii="Arial" w:hAnsi="Arial" w:cs="Arial"/>
          <w:b/>
        </w:rPr>
        <w:t>DEFINICJE</w:t>
      </w:r>
    </w:p>
    <w:p w14:paraId="04162902" w14:textId="77777777" w:rsidR="00AB1824" w:rsidRPr="007A5E39" w:rsidRDefault="00AB1824" w:rsidP="00EF69D2">
      <w:pPr>
        <w:spacing w:before="120" w:after="120" w:line="360" w:lineRule="auto"/>
        <w:rPr>
          <w:rFonts w:ascii="Arial" w:hAnsi="Arial" w:cs="Arial"/>
        </w:rPr>
      </w:pPr>
      <w:r w:rsidRPr="007A5E39">
        <w:rPr>
          <w:rFonts w:ascii="Arial" w:hAnsi="Arial" w:cs="Arial"/>
        </w:rPr>
        <w:t>Ilekroć w niniejszym Regulaminie jest mowa o:</w:t>
      </w:r>
    </w:p>
    <w:p w14:paraId="6635FFCE" w14:textId="77777777" w:rsidR="00B66470" w:rsidRPr="007A5E39" w:rsidRDefault="00B66470" w:rsidP="00EF69D2">
      <w:pPr>
        <w:pStyle w:val="Akapitzlist1"/>
        <w:numPr>
          <w:ilvl w:val="0"/>
          <w:numId w:val="3"/>
        </w:numPr>
        <w:spacing w:before="120" w:after="120" w:line="360" w:lineRule="auto"/>
        <w:ind w:left="0" w:firstLine="0"/>
        <w:rPr>
          <w:rFonts w:ascii="Arial" w:hAnsi="Arial" w:cs="Arial"/>
        </w:rPr>
      </w:pPr>
      <w:r w:rsidRPr="007A5E39">
        <w:rPr>
          <w:rFonts w:ascii="Arial" w:hAnsi="Arial" w:cs="Arial"/>
          <w:b/>
        </w:rPr>
        <w:t>Beneficjencie, Liderze Projektu, SGGW lub Uczelni</w:t>
      </w:r>
      <w:r w:rsidRPr="007A5E39">
        <w:rPr>
          <w:rFonts w:ascii="Arial" w:hAnsi="Arial" w:cs="Arial"/>
        </w:rPr>
        <w:t xml:space="preserve"> – należy przez to rozumieć Szkołę Główną Gospodarstwa Wiejskiego w Warszawie;</w:t>
      </w:r>
    </w:p>
    <w:p w14:paraId="053F5027" w14:textId="05ED674B" w:rsidR="00AB1824" w:rsidRPr="007A5E39" w:rsidRDefault="00AB1824" w:rsidP="00EF69D2">
      <w:pPr>
        <w:pStyle w:val="Akapitzlist1"/>
        <w:numPr>
          <w:ilvl w:val="0"/>
          <w:numId w:val="3"/>
        </w:numPr>
        <w:spacing w:before="120" w:after="120" w:line="360" w:lineRule="auto"/>
        <w:ind w:left="0" w:firstLine="0"/>
        <w:rPr>
          <w:rFonts w:ascii="Arial" w:hAnsi="Arial" w:cs="Arial"/>
        </w:rPr>
      </w:pPr>
      <w:r w:rsidRPr="007A5E39">
        <w:rPr>
          <w:rFonts w:ascii="Arial" w:hAnsi="Arial" w:cs="Arial"/>
          <w:b/>
        </w:rPr>
        <w:t>Projekcie</w:t>
      </w:r>
      <w:r w:rsidRPr="007A5E39">
        <w:rPr>
          <w:rFonts w:ascii="Arial" w:hAnsi="Arial" w:cs="Arial"/>
        </w:rPr>
        <w:t xml:space="preserve"> – należy przez to rozumieć </w:t>
      </w:r>
      <w:r w:rsidR="00714063" w:rsidRPr="007A5E39">
        <w:rPr>
          <w:rFonts w:ascii="Arial" w:hAnsi="Arial" w:cs="Arial"/>
        </w:rPr>
        <w:t xml:space="preserve">projekt </w:t>
      </w:r>
      <w:r w:rsidR="008E09A2" w:rsidRPr="007A5E39">
        <w:rPr>
          <w:rFonts w:ascii="Arial" w:hAnsi="Arial" w:cs="Arial"/>
        </w:rPr>
        <w:t>pt</w:t>
      </w:r>
      <w:r w:rsidR="007A5E39">
        <w:rPr>
          <w:rFonts w:ascii="Arial" w:hAnsi="Arial" w:cs="Arial"/>
        </w:rPr>
        <w:t xml:space="preserve">. </w:t>
      </w:r>
      <w:r w:rsidR="00C100C7" w:rsidRPr="007A5E39">
        <w:rPr>
          <w:rFonts w:ascii="Arial" w:hAnsi="Arial" w:cs="Arial"/>
        </w:rPr>
        <w:t>„</w:t>
      </w:r>
      <w:r w:rsidR="00714063" w:rsidRPr="007A5E39">
        <w:rPr>
          <w:rFonts w:ascii="Arial" w:hAnsi="Arial" w:cs="Arial"/>
        </w:rPr>
        <w:t xml:space="preserve">SGGW - Uczelnia </w:t>
      </w:r>
      <w:r w:rsidR="006C4A70" w:rsidRPr="007A5E39">
        <w:rPr>
          <w:rFonts w:ascii="Arial" w:hAnsi="Arial" w:cs="Arial"/>
        </w:rPr>
        <w:t xml:space="preserve">równych szans 2.0” </w:t>
      </w:r>
      <w:r w:rsidR="00714063" w:rsidRPr="007A5E39">
        <w:rPr>
          <w:rFonts w:ascii="Arial" w:hAnsi="Arial" w:cs="Arial"/>
        </w:rPr>
        <w:t xml:space="preserve"> współfinansowan</w:t>
      </w:r>
      <w:r w:rsidR="006C4A70" w:rsidRPr="007A5E39">
        <w:rPr>
          <w:rFonts w:ascii="Arial" w:hAnsi="Arial" w:cs="Arial"/>
        </w:rPr>
        <w:t xml:space="preserve">y </w:t>
      </w:r>
      <w:r w:rsidR="00714063" w:rsidRPr="007A5E39">
        <w:rPr>
          <w:rFonts w:ascii="Arial" w:hAnsi="Arial" w:cs="Arial"/>
        </w:rPr>
        <w:t>z</w:t>
      </w:r>
      <w:r w:rsidR="00B91DB7" w:rsidRPr="007A5E39">
        <w:rPr>
          <w:rFonts w:ascii="Arial" w:hAnsi="Arial" w:cs="Arial"/>
        </w:rPr>
        <w:t> </w:t>
      </w:r>
      <w:r w:rsidR="00714063" w:rsidRPr="007A5E39">
        <w:rPr>
          <w:rFonts w:ascii="Arial" w:hAnsi="Arial" w:cs="Arial"/>
        </w:rPr>
        <w:t xml:space="preserve">Programu </w:t>
      </w:r>
      <w:r w:rsidR="006C4A70" w:rsidRPr="007A5E39">
        <w:rPr>
          <w:rFonts w:ascii="Arial" w:hAnsi="Arial" w:cs="Arial"/>
        </w:rPr>
        <w:t>Fundusze Europejskie dla Rozwoju Społecznego na lata 2021-2027</w:t>
      </w:r>
      <w:r w:rsidR="00714063" w:rsidRPr="007A5E39">
        <w:rPr>
          <w:rFonts w:ascii="Arial" w:hAnsi="Arial" w:cs="Arial"/>
        </w:rPr>
        <w:t xml:space="preserve">, </w:t>
      </w:r>
      <w:r w:rsidR="006C4A70" w:rsidRPr="007A5E39">
        <w:rPr>
          <w:rFonts w:ascii="Arial" w:hAnsi="Arial" w:cs="Arial"/>
        </w:rPr>
        <w:t>Priorytet 3 Dostępność i usługi dla osób z niepełnosprawnościami</w:t>
      </w:r>
      <w:r w:rsidR="00714063" w:rsidRPr="007A5E39">
        <w:rPr>
          <w:rFonts w:ascii="Arial" w:hAnsi="Arial" w:cs="Arial"/>
        </w:rPr>
        <w:t>:</w:t>
      </w:r>
      <w:r w:rsidR="00A475EA" w:rsidRPr="007A5E39">
        <w:rPr>
          <w:rFonts w:ascii="Arial" w:hAnsi="Arial" w:cs="Arial"/>
        </w:rPr>
        <w:t xml:space="preserve"> </w:t>
      </w:r>
      <w:r w:rsidR="006C4A70" w:rsidRPr="007A5E39">
        <w:rPr>
          <w:rFonts w:ascii="Arial" w:hAnsi="Arial" w:cs="Arial"/>
        </w:rPr>
        <w:t>Działanie 03.01 Dostępność szkolnictwa wyższego</w:t>
      </w:r>
      <w:r w:rsidR="00714063" w:rsidRPr="007A5E39">
        <w:rPr>
          <w:rFonts w:ascii="Arial" w:hAnsi="Arial" w:cs="Arial"/>
        </w:rPr>
        <w:t xml:space="preserve"> - w ramach Obszaru </w:t>
      </w:r>
      <w:r w:rsidR="006C4A70" w:rsidRPr="007A5E39">
        <w:rPr>
          <w:rFonts w:ascii="Arial" w:hAnsi="Arial" w:cs="Arial"/>
        </w:rPr>
        <w:t>8</w:t>
      </w:r>
      <w:r w:rsidR="00714063" w:rsidRPr="007A5E39">
        <w:rPr>
          <w:rFonts w:ascii="Arial" w:hAnsi="Arial" w:cs="Arial"/>
        </w:rPr>
        <w:t xml:space="preserve"> – </w:t>
      </w:r>
      <w:r w:rsidR="006C4A70" w:rsidRPr="007A5E39">
        <w:rPr>
          <w:rFonts w:ascii="Arial" w:hAnsi="Arial" w:cs="Arial"/>
        </w:rPr>
        <w:t>Działania podnosząc świadomość niepełnosprawnoś</w:t>
      </w:r>
      <w:r w:rsidR="009B47E7">
        <w:rPr>
          <w:rFonts w:ascii="Arial" w:hAnsi="Arial" w:cs="Arial"/>
        </w:rPr>
        <w:t>ć</w:t>
      </w:r>
      <w:r w:rsidR="007A5E39">
        <w:rPr>
          <w:rFonts w:ascii="Arial" w:hAnsi="Arial" w:cs="Arial"/>
        </w:rPr>
        <w:t>.</w:t>
      </w:r>
      <w:r w:rsidR="00133601">
        <w:rPr>
          <w:rFonts w:ascii="Arial" w:hAnsi="Arial" w:cs="Arial"/>
        </w:rPr>
        <w:t xml:space="preserve"> Projekt realizowany </w:t>
      </w:r>
      <w:r w:rsidR="007A5E39">
        <w:rPr>
          <w:rFonts w:ascii="Arial" w:hAnsi="Arial" w:cs="Arial"/>
        </w:rPr>
        <w:t xml:space="preserve">jest </w:t>
      </w:r>
      <w:r w:rsidR="00133601">
        <w:rPr>
          <w:rFonts w:ascii="Arial" w:hAnsi="Arial" w:cs="Arial"/>
        </w:rPr>
        <w:t>przez Szkołę Główną Gospodarstwa Wiejskiego w Warszawie w partnerstwie z Partnerem Projektu;</w:t>
      </w:r>
    </w:p>
    <w:p w14:paraId="062037B9" w14:textId="32807F30" w:rsidR="00D8350D" w:rsidRPr="00E929CA" w:rsidRDefault="00D8350D" w:rsidP="00EF69D2">
      <w:pPr>
        <w:pStyle w:val="Akapitzlist1"/>
        <w:numPr>
          <w:ilvl w:val="0"/>
          <w:numId w:val="3"/>
        </w:numPr>
        <w:spacing w:before="120" w:after="120" w:line="360" w:lineRule="auto"/>
        <w:ind w:left="0" w:firstLine="0"/>
        <w:rPr>
          <w:rFonts w:ascii="Arial" w:hAnsi="Arial" w:cs="Arial"/>
        </w:rPr>
      </w:pPr>
      <w:r w:rsidRPr="00E929CA">
        <w:rPr>
          <w:rFonts w:ascii="Arial" w:hAnsi="Arial" w:cs="Arial"/>
          <w:b/>
        </w:rPr>
        <w:t>Partner</w:t>
      </w:r>
      <w:r w:rsidR="00696AC7">
        <w:rPr>
          <w:rFonts w:ascii="Arial" w:hAnsi="Arial" w:cs="Arial"/>
          <w:b/>
        </w:rPr>
        <w:t>ze</w:t>
      </w:r>
      <w:r w:rsidRPr="00E929CA">
        <w:rPr>
          <w:rFonts w:ascii="Arial" w:hAnsi="Arial" w:cs="Arial"/>
          <w:b/>
        </w:rPr>
        <w:t xml:space="preserve"> Projektu</w:t>
      </w:r>
      <w:r w:rsidRPr="00E929CA">
        <w:rPr>
          <w:rFonts w:ascii="Arial" w:hAnsi="Arial" w:cs="Arial"/>
        </w:rPr>
        <w:t xml:space="preserve"> – należy przez to rozumieć Fundację </w:t>
      </w:r>
      <w:r w:rsidR="00B66470" w:rsidRPr="00E929CA">
        <w:rPr>
          <w:rFonts w:ascii="Arial" w:hAnsi="Arial" w:cs="Arial"/>
        </w:rPr>
        <w:t>I</w:t>
      </w:r>
      <w:r w:rsidRPr="00E929CA">
        <w:rPr>
          <w:rFonts w:ascii="Arial" w:hAnsi="Arial" w:cs="Arial"/>
        </w:rPr>
        <w:t>nstytut Rozwoju Regionalnego</w:t>
      </w:r>
      <w:r w:rsidR="003F227A" w:rsidRPr="00E929CA">
        <w:rPr>
          <w:rFonts w:ascii="Arial" w:hAnsi="Arial" w:cs="Arial"/>
        </w:rPr>
        <w:t>;</w:t>
      </w:r>
    </w:p>
    <w:p w14:paraId="163440EE" w14:textId="4A55DC19" w:rsidR="005E7097" w:rsidRPr="00E929CA" w:rsidRDefault="005E7097" w:rsidP="00EF69D2">
      <w:pPr>
        <w:pStyle w:val="Akapitzlist1"/>
        <w:numPr>
          <w:ilvl w:val="0"/>
          <w:numId w:val="3"/>
        </w:numPr>
        <w:spacing w:before="120" w:after="120" w:line="360" w:lineRule="auto"/>
        <w:ind w:left="0" w:firstLine="0"/>
        <w:rPr>
          <w:rFonts w:ascii="Arial" w:hAnsi="Arial" w:cs="Arial"/>
        </w:rPr>
      </w:pPr>
      <w:r w:rsidRPr="00E929CA">
        <w:rPr>
          <w:rFonts w:ascii="Arial" w:hAnsi="Arial" w:cs="Arial"/>
          <w:b/>
        </w:rPr>
        <w:t>Przedstawiciel</w:t>
      </w:r>
      <w:r w:rsidR="00696AC7">
        <w:rPr>
          <w:rFonts w:ascii="Arial" w:hAnsi="Arial" w:cs="Arial"/>
          <w:b/>
        </w:rPr>
        <w:t>u</w:t>
      </w:r>
      <w:r w:rsidR="00FC2861" w:rsidRPr="00E929CA">
        <w:rPr>
          <w:rFonts w:ascii="Arial" w:hAnsi="Arial" w:cs="Arial"/>
          <w:b/>
        </w:rPr>
        <w:t>/</w:t>
      </w:r>
      <w:r w:rsidR="00696AC7">
        <w:rPr>
          <w:rFonts w:ascii="Arial" w:hAnsi="Arial" w:cs="Arial"/>
          <w:b/>
        </w:rPr>
        <w:t>ce</w:t>
      </w:r>
      <w:r w:rsidRPr="00E929CA">
        <w:rPr>
          <w:rFonts w:ascii="Arial" w:hAnsi="Arial" w:cs="Arial"/>
          <w:b/>
        </w:rPr>
        <w:t xml:space="preserve"> struktur</w:t>
      </w:r>
      <w:r w:rsidR="008E09A2" w:rsidRPr="00E929CA">
        <w:rPr>
          <w:rFonts w:ascii="Arial" w:hAnsi="Arial" w:cs="Arial"/>
          <w:b/>
        </w:rPr>
        <w:t xml:space="preserve"> studenckich lub doktoranckich </w:t>
      </w:r>
      <w:r w:rsidR="00FC2861" w:rsidRPr="00E929CA">
        <w:rPr>
          <w:rFonts w:ascii="Arial" w:hAnsi="Arial" w:cs="Arial"/>
          <w:b/>
        </w:rPr>
        <w:t xml:space="preserve"> SGGW</w:t>
      </w:r>
      <w:r w:rsidRPr="00E929CA">
        <w:rPr>
          <w:rFonts w:ascii="Arial" w:hAnsi="Arial" w:cs="Arial"/>
        </w:rPr>
        <w:t xml:space="preserve"> – należy przez to rozumieć przedstawiciela</w:t>
      </w:r>
      <w:r w:rsidR="00FC2861" w:rsidRPr="00E929CA">
        <w:rPr>
          <w:rFonts w:ascii="Arial" w:hAnsi="Arial" w:cs="Arial"/>
        </w:rPr>
        <w:t>/</w:t>
      </w:r>
      <w:proofErr w:type="spellStart"/>
      <w:r w:rsidR="00FC2861" w:rsidRPr="00E929CA">
        <w:rPr>
          <w:rFonts w:ascii="Arial" w:hAnsi="Arial" w:cs="Arial"/>
        </w:rPr>
        <w:t>kę</w:t>
      </w:r>
      <w:proofErr w:type="spellEnd"/>
      <w:r w:rsidRPr="00E929CA">
        <w:rPr>
          <w:rFonts w:ascii="Arial" w:hAnsi="Arial" w:cs="Arial"/>
        </w:rPr>
        <w:t xml:space="preserve"> </w:t>
      </w:r>
      <w:r w:rsidR="008E09A2" w:rsidRPr="00E929CA">
        <w:rPr>
          <w:rFonts w:ascii="Arial" w:hAnsi="Arial" w:cs="Arial"/>
        </w:rPr>
        <w:t>R</w:t>
      </w:r>
      <w:r w:rsidR="00FC2861" w:rsidRPr="00E929CA">
        <w:rPr>
          <w:rFonts w:ascii="Arial" w:hAnsi="Arial" w:cs="Arial"/>
        </w:rPr>
        <w:t xml:space="preserve">ady </w:t>
      </w:r>
      <w:r w:rsidR="008E09A2" w:rsidRPr="00E929CA">
        <w:rPr>
          <w:rFonts w:ascii="Arial" w:hAnsi="Arial" w:cs="Arial"/>
        </w:rPr>
        <w:t>U</w:t>
      </w:r>
      <w:r w:rsidR="00FC2861" w:rsidRPr="00E929CA">
        <w:rPr>
          <w:rFonts w:ascii="Arial" w:hAnsi="Arial" w:cs="Arial"/>
        </w:rPr>
        <w:t xml:space="preserve">czelnianej </w:t>
      </w:r>
      <w:r w:rsidR="008E09A2" w:rsidRPr="00E929CA">
        <w:rPr>
          <w:rFonts w:ascii="Arial" w:hAnsi="Arial" w:cs="Arial"/>
        </w:rPr>
        <w:t>S</w:t>
      </w:r>
      <w:r w:rsidRPr="00E929CA">
        <w:rPr>
          <w:rFonts w:ascii="Arial" w:hAnsi="Arial" w:cs="Arial"/>
        </w:rPr>
        <w:t xml:space="preserve">amorządu </w:t>
      </w:r>
      <w:r w:rsidR="008E09A2" w:rsidRPr="00E929CA">
        <w:rPr>
          <w:rFonts w:ascii="Arial" w:hAnsi="Arial" w:cs="Arial"/>
        </w:rPr>
        <w:t>S</w:t>
      </w:r>
      <w:r w:rsidRPr="00E929CA">
        <w:rPr>
          <w:rFonts w:ascii="Arial" w:hAnsi="Arial" w:cs="Arial"/>
        </w:rPr>
        <w:t>tuden</w:t>
      </w:r>
      <w:r w:rsidR="00FC2861" w:rsidRPr="00E929CA">
        <w:rPr>
          <w:rFonts w:ascii="Arial" w:hAnsi="Arial" w:cs="Arial"/>
        </w:rPr>
        <w:t xml:space="preserve">tów </w:t>
      </w:r>
      <w:r w:rsidR="008E09A2" w:rsidRPr="00E929CA">
        <w:rPr>
          <w:rFonts w:ascii="Arial" w:hAnsi="Arial" w:cs="Arial"/>
        </w:rPr>
        <w:t>w SGGW lub odpowiednio</w:t>
      </w:r>
      <w:r w:rsidR="00FC2861" w:rsidRPr="00E929CA">
        <w:rPr>
          <w:rFonts w:ascii="Arial" w:hAnsi="Arial" w:cs="Arial"/>
        </w:rPr>
        <w:t xml:space="preserve"> </w:t>
      </w:r>
      <w:r w:rsidRPr="00E929CA">
        <w:rPr>
          <w:rFonts w:ascii="Arial" w:hAnsi="Arial" w:cs="Arial"/>
        </w:rPr>
        <w:t>przedstawiciela</w:t>
      </w:r>
      <w:r w:rsidR="00FC2861" w:rsidRPr="00E929CA">
        <w:rPr>
          <w:rFonts w:ascii="Arial" w:hAnsi="Arial" w:cs="Arial"/>
        </w:rPr>
        <w:t>/</w:t>
      </w:r>
      <w:proofErr w:type="spellStart"/>
      <w:r w:rsidR="00FC2861" w:rsidRPr="00E929CA">
        <w:rPr>
          <w:rFonts w:ascii="Arial" w:hAnsi="Arial" w:cs="Arial"/>
        </w:rPr>
        <w:t>kę</w:t>
      </w:r>
      <w:proofErr w:type="spellEnd"/>
      <w:r w:rsidRPr="00E929CA">
        <w:rPr>
          <w:rFonts w:ascii="Arial" w:hAnsi="Arial" w:cs="Arial"/>
        </w:rPr>
        <w:t xml:space="preserve"> </w:t>
      </w:r>
      <w:r w:rsidR="008E09A2" w:rsidRPr="00E929CA">
        <w:rPr>
          <w:rFonts w:ascii="Arial" w:hAnsi="Arial" w:cs="Arial"/>
        </w:rPr>
        <w:t>R</w:t>
      </w:r>
      <w:r w:rsidRPr="00E929CA">
        <w:rPr>
          <w:rFonts w:ascii="Arial" w:hAnsi="Arial" w:cs="Arial"/>
        </w:rPr>
        <w:t xml:space="preserve">ady </w:t>
      </w:r>
      <w:r w:rsidR="008E09A2" w:rsidRPr="00E929CA">
        <w:rPr>
          <w:rFonts w:ascii="Arial" w:hAnsi="Arial" w:cs="Arial"/>
        </w:rPr>
        <w:t>D</w:t>
      </w:r>
      <w:r w:rsidRPr="00E929CA">
        <w:rPr>
          <w:rFonts w:ascii="Arial" w:hAnsi="Arial" w:cs="Arial"/>
        </w:rPr>
        <w:t>oktorantów</w:t>
      </w:r>
      <w:r w:rsidR="008E09A2" w:rsidRPr="00E929CA">
        <w:rPr>
          <w:rFonts w:ascii="Arial" w:hAnsi="Arial" w:cs="Arial"/>
        </w:rPr>
        <w:t xml:space="preserve"> w SGGW</w:t>
      </w:r>
      <w:r w:rsidR="003F227A" w:rsidRPr="00E929CA">
        <w:rPr>
          <w:rFonts w:ascii="Arial" w:hAnsi="Arial" w:cs="Arial"/>
        </w:rPr>
        <w:t>;</w:t>
      </w:r>
    </w:p>
    <w:p w14:paraId="72D6A86A" w14:textId="3A318063" w:rsidR="00E929CA" w:rsidRPr="003B2F87" w:rsidRDefault="00B66470" w:rsidP="00EF69D2">
      <w:pPr>
        <w:pStyle w:val="Akapitzlist1"/>
        <w:numPr>
          <w:ilvl w:val="0"/>
          <w:numId w:val="3"/>
        </w:numPr>
        <w:spacing w:before="120" w:after="120" w:line="360" w:lineRule="auto"/>
        <w:ind w:left="0" w:firstLine="0"/>
        <w:rPr>
          <w:rFonts w:ascii="Arial" w:hAnsi="Arial" w:cs="Arial"/>
        </w:rPr>
      </w:pPr>
      <w:r w:rsidRPr="003B2F87">
        <w:rPr>
          <w:rFonts w:ascii="Arial" w:hAnsi="Arial" w:cs="Arial"/>
          <w:b/>
        </w:rPr>
        <w:t>Osob</w:t>
      </w:r>
      <w:r w:rsidR="005B19EE" w:rsidRPr="003B2F87">
        <w:rPr>
          <w:rFonts w:ascii="Arial" w:hAnsi="Arial" w:cs="Arial"/>
          <w:b/>
        </w:rPr>
        <w:t>ie</w:t>
      </w:r>
      <w:r w:rsidRPr="003B2F87">
        <w:rPr>
          <w:rFonts w:ascii="Arial" w:hAnsi="Arial" w:cs="Arial"/>
          <w:b/>
        </w:rPr>
        <w:t xml:space="preserve"> z niepełnosprawnością</w:t>
      </w:r>
      <w:r w:rsidRPr="003B2F87">
        <w:rPr>
          <w:rFonts w:ascii="Arial" w:hAnsi="Arial" w:cs="Arial"/>
        </w:rPr>
        <w:t xml:space="preserve"> - </w:t>
      </w:r>
      <w:r w:rsidR="00057391" w:rsidRPr="003B2F87">
        <w:rPr>
          <w:rFonts w:ascii="Arial" w:hAnsi="Arial" w:cs="Arial"/>
        </w:rPr>
        <w:t>należy przez to rozumieć</w:t>
      </w:r>
      <w:r w:rsidRPr="003B2F87">
        <w:rPr>
          <w:rFonts w:ascii="Arial" w:hAnsi="Arial" w:cs="Arial"/>
        </w:rPr>
        <w:t xml:space="preserve"> osobę </w:t>
      </w:r>
      <w:r w:rsidR="004C7192" w:rsidRPr="003B2F87">
        <w:rPr>
          <w:rFonts w:ascii="Arial" w:hAnsi="Arial" w:cs="Arial"/>
        </w:rPr>
        <w:t>niepełnosprawną</w:t>
      </w:r>
      <w:r w:rsidRPr="003B2F87">
        <w:rPr>
          <w:rFonts w:ascii="Arial" w:hAnsi="Arial" w:cs="Arial"/>
        </w:rPr>
        <w:t xml:space="preserve"> w świetle przepisów ustawy z dnia 27 sierpnia 1997 r. o rehabilitacji zawodowej i społecznej oraz zatrudnianiu osób niepełnosprawnych (Dz.U. z 2024 poz. 44 z </w:t>
      </w:r>
      <w:proofErr w:type="spellStart"/>
      <w:r w:rsidRPr="003B2F87">
        <w:rPr>
          <w:rFonts w:ascii="Arial" w:hAnsi="Arial" w:cs="Arial"/>
        </w:rPr>
        <w:t>poźń</w:t>
      </w:r>
      <w:proofErr w:type="spellEnd"/>
      <w:r w:rsidRPr="003B2F87">
        <w:rPr>
          <w:rFonts w:ascii="Arial" w:hAnsi="Arial" w:cs="Arial"/>
        </w:rPr>
        <w:t>. zm.), a także osobę z zaburzeniami psychicznymi, o której mowa w ustawie z dnia 19 sierpnia 1994 r. o ochronie zdrowia psychicznego (</w:t>
      </w:r>
      <w:proofErr w:type="spellStart"/>
      <w:r w:rsidRPr="003B2F87">
        <w:rPr>
          <w:rFonts w:ascii="Arial" w:hAnsi="Arial" w:cs="Arial"/>
        </w:rPr>
        <w:t>t.j</w:t>
      </w:r>
      <w:proofErr w:type="spellEnd"/>
      <w:r w:rsidRPr="003B2F87">
        <w:rPr>
          <w:rFonts w:ascii="Arial" w:hAnsi="Arial" w:cs="Arial"/>
        </w:rPr>
        <w:t>. Dz.U. z 2024 poz. 917)</w:t>
      </w:r>
      <w:r w:rsidR="004C7192" w:rsidRPr="003B2F87">
        <w:rPr>
          <w:rFonts w:ascii="Arial" w:hAnsi="Arial" w:cs="Arial"/>
        </w:rPr>
        <w:t>. Status</w:t>
      </w:r>
      <w:r w:rsidRPr="003B2F87">
        <w:rPr>
          <w:rFonts w:ascii="Arial" w:hAnsi="Arial" w:cs="Arial"/>
        </w:rPr>
        <w:t xml:space="preserve"> os</w:t>
      </w:r>
      <w:r w:rsidR="004C7192" w:rsidRPr="003B2F87">
        <w:rPr>
          <w:rFonts w:ascii="Arial" w:hAnsi="Arial" w:cs="Arial"/>
        </w:rPr>
        <w:t>oby</w:t>
      </w:r>
      <w:r w:rsidRPr="003B2F87">
        <w:rPr>
          <w:rFonts w:ascii="Arial" w:hAnsi="Arial" w:cs="Arial"/>
        </w:rPr>
        <w:t xml:space="preserve"> z </w:t>
      </w:r>
      <w:r w:rsidR="004C7192" w:rsidRPr="003B2F87">
        <w:rPr>
          <w:rFonts w:ascii="Arial" w:hAnsi="Arial" w:cs="Arial"/>
        </w:rPr>
        <w:t xml:space="preserve">niepełnosprawnością </w:t>
      </w:r>
      <w:r w:rsidRPr="003B2F87">
        <w:rPr>
          <w:rFonts w:ascii="Arial" w:hAnsi="Arial" w:cs="Arial"/>
        </w:rPr>
        <w:t>określan</w:t>
      </w:r>
      <w:r w:rsidR="00E929CA" w:rsidRPr="003B2F87">
        <w:rPr>
          <w:rFonts w:ascii="Arial" w:hAnsi="Arial" w:cs="Arial"/>
        </w:rPr>
        <w:t>y</w:t>
      </w:r>
      <w:r w:rsidRPr="003B2F87">
        <w:rPr>
          <w:rFonts w:ascii="Arial" w:hAnsi="Arial" w:cs="Arial"/>
        </w:rPr>
        <w:t xml:space="preserve"> jest w momencie rozpoczęcia udziału w </w:t>
      </w:r>
      <w:r w:rsidR="00C32132" w:rsidRPr="003B2F87">
        <w:rPr>
          <w:rFonts w:ascii="Arial" w:hAnsi="Arial" w:cs="Arial"/>
        </w:rPr>
        <w:t>P</w:t>
      </w:r>
      <w:r w:rsidRPr="003B2F87">
        <w:rPr>
          <w:rFonts w:ascii="Arial" w:hAnsi="Arial" w:cs="Arial"/>
        </w:rPr>
        <w:t xml:space="preserve">rojekcie, tj. w chwili rozpoczęcia udziału w pierwszej formie wsparcia w </w:t>
      </w:r>
      <w:r w:rsidR="00C32132" w:rsidRPr="003B2F87">
        <w:rPr>
          <w:rFonts w:ascii="Arial" w:hAnsi="Arial" w:cs="Arial"/>
        </w:rPr>
        <w:t>P</w:t>
      </w:r>
      <w:r w:rsidRPr="003B2F87">
        <w:rPr>
          <w:rFonts w:ascii="Arial" w:hAnsi="Arial" w:cs="Arial"/>
        </w:rPr>
        <w:t>rojekcie</w:t>
      </w:r>
      <w:r w:rsidR="004C7192" w:rsidRPr="003B2F87">
        <w:rPr>
          <w:rFonts w:ascii="Arial" w:hAnsi="Arial" w:cs="Arial"/>
        </w:rPr>
        <w:t xml:space="preserve">, na podstawie stosownego orzeczenia, innej dokumentacji potwierdzającej niepełnosprawność; </w:t>
      </w:r>
    </w:p>
    <w:p w14:paraId="33BBB2D9" w14:textId="4CD6754F" w:rsidR="00B66470" w:rsidRPr="004724B9" w:rsidRDefault="00B66470" w:rsidP="00EF69D2">
      <w:pPr>
        <w:pStyle w:val="Akapitzlist1"/>
        <w:numPr>
          <w:ilvl w:val="0"/>
          <w:numId w:val="3"/>
        </w:numPr>
        <w:spacing w:before="120" w:after="120" w:line="360" w:lineRule="auto"/>
        <w:ind w:left="0" w:firstLine="0"/>
        <w:rPr>
          <w:rFonts w:ascii="Arial" w:hAnsi="Arial" w:cs="Arial"/>
        </w:rPr>
      </w:pPr>
      <w:r w:rsidRPr="004724B9">
        <w:rPr>
          <w:rFonts w:ascii="Arial" w:hAnsi="Arial" w:cs="Arial"/>
          <w:b/>
        </w:rPr>
        <w:t>Osob</w:t>
      </w:r>
      <w:r w:rsidR="00057391" w:rsidRPr="004724B9">
        <w:rPr>
          <w:rFonts w:ascii="Arial" w:hAnsi="Arial" w:cs="Arial"/>
          <w:b/>
        </w:rPr>
        <w:t>ie</w:t>
      </w:r>
      <w:r w:rsidRPr="004724B9">
        <w:rPr>
          <w:rFonts w:ascii="Arial" w:hAnsi="Arial" w:cs="Arial"/>
          <w:b/>
        </w:rPr>
        <w:t xml:space="preserve"> ze szczególnymi potrzebami</w:t>
      </w:r>
      <w:r w:rsidRPr="004724B9">
        <w:rPr>
          <w:rFonts w:ascii="Arial" w:hAnsi="Arial" w:cs="Arial"/>
        </w:rPr>
        <w:t xml:space="preserve"> – </w:t>
      </w:r>
      <w:r w:rsidR="00057391" w:rsidRPr="004724B9">
        <w:rPr>
          <w:rFonts w:ascii="Arial" w:hAnsi="Arial" w:cs="Arial"/>
        </w:rPr>
        <w:t>należy przez to rozumieć osobę</w:t>
      </w:r>
      <w:r w:rsidRPr="004724B9">
        <w:rPr>
          <w:rFonts w:ascii="Arial" w:hAnsi="Arial" w:cs="Arial"/>
        </w:rPr>
        <w:t>, o której mowa w art. 2 pkt 3) ustawy o zapewnieniu dostępności osobom ze szczególnymi potrzebami (Dz.U. 2024 poz. 1411), czyli osoba, która ze względu na swoje cechy zewnętrzne lub wewnętrzne, albo ze względu na okoliczności, w których się znajduje, musi podjąć dodatkowe działania lub zastosować dodatkowe środki w celu przezwyciężenia barier, aby uczestniczyć w różnych sferach życia na zasadzie równości z innymi osobami</w:t>
      </w:r>
      <w:r w:rsidR="004F512F">
        <w:rPr>
          <w:rFonts w:ascii="Arial" w:hAnsi="Arial" w:cs="Arial"/>
        </w:rPr>
        <w:t xml:space="preserve"> (w tym osoby z niepełnosprawnościami);</w:t>
      </w:r>
    </w:p>
    <w:p w14:paraId="779B4982" w14:textId="6C816A28" w:rsidR="00EF69D2" w:rsidRPr="004724B9" w:rsidRDefault="00F0281A" w:rsidP="00EF69D2">
      <w:pPr>
        <w:pStyle w:val="Akapitzlist1"/>
        <w:numPr>
          <w:ilvl w:val="0"/>
          <w:numId w:val="3"/>
        </w:numPr>
        <w:spacing w:before="120" w:after="120" w:line="360" w:lineRule="auto"/>
        <w:ind w:left="0" w:firstLine="0"/>
        <w:rPr>
          <w:rFonts w:ascii="Arial" w:hAnsi="Arial" w:cs="Arial"/>
        </w:rPr>
      </w:pPr>
      <w:r w:rsidRPr="004724B9">
        <w:rPr>
          <w:rFonts w:ascii="Arial" w:hAnsi="Arial" w:cs="Arial"/>
          <w:b/>
        </w:rPr>
        <w:lastRenderedPageBreak/>
        <w:t>Dostępnoś</w:t>
      </w:r>
      <w:r w:rsidR="00057391" w:rsidRPr="004724B9">
        <w:rPr>
          <w:rFonts w:ascii="Arial" w:hAnsi="Arial" w:cs="Arial"/>
          <w:b/>
        </w:rPr>
        <w:t>ci</w:t>
      </w:r>
      <w:r w:rsidRPr="004724B9">
        <w:rPr>
          <w:rFonts w:ascii="Arial" w:hAnsi="Arial" w:cs="Arial"/>
        </w:rPr>
        <w:t xml:space="preserve"> – </w:t>
      </w:r>
      <w:r w:rsidR="00057391" w:rsidRPr="004724B9">
        <w:rPr>
          <w:rFonts w:ascii="Arial" w:hAnsi="Arial" w:cs="Arial"/>
        </w:rPr>
        <w:t xml:space="preserve">należy przez to rozumieć </w:t>
      </w:r>
      <w:r w:rsidRPr="004724B9">
        <w:rPr>
          <w:rFonts w:ascii="Arial" w:hAnsi="Arial" w:cs="Arial"/>
        </w:rPr>
        <w:t>możliwość korzystania z infrastruktury, transportu, technologii i systemów informacyjno-komunikacyjnych oraz produktów i usług. Pozwala ona w szczególności osobom z niepełnosprawnościami i osobom starszym na korzystanie z nich na zasadzie równości z innymi osobami. W przypadku projektów realizowanych w polityce spójności, dostępność oznacza, że wszystkie ich produkty (w tym także udzielane usługi) mogą być wykorzystywane (używane) przez każdą osobę. Przykładami tych produktów są: strona lub aplikacja internetowa, materiały szkoleniowe, konferencja, wybudowane lub modernizowane obiekty, zakupione środki transportu</w:t>
      </w:r>
      <w:r w:rsidR="003F227A" w:rsidRPr="004724B9">
        <w:rPr>
          <w:rFonts w:ascii="Arial" w:hAnsi="Arial" w:cs="Arial"/>
        </w:rPr>
        <w:t>;</w:t>
      </w:r>
    </w:p>
    <w:p w14:paraId="1401D096" w14:textId="0DB0659C" w:rsidR="00F0281A" w:rsidRPr="007A6106" w:rsidRDefault="00F0281A" w:rsidP="00EF69D2">
      <w:pPr>
        <w:pStyle w:val="Akapitzlist1"/>
        <w:numPr>
          <w:ilvl w:val="0"/>
          <w:numId w:val="3"/>
        </w:numPr>
        <w:spacing w:before="120" w:after="120" w:line="360" w:lineRule="auto"/>
        <w:ind w:left="0" w:firstLine="0"/>
        <w:rPr>
          <w:rFonts w:ascii="Arial" w:hAnsi="Arial" w:cs="Arial"/>
        </w:rPr>
      </w:pPr>
      <w:r w:rsidRPr="007A6106">
        <w:rPr>
          <w:rFonts w:ascii="Arial" w:hAnsi="Arial" w:cs="Arial"/>
          <w:b/>
        </w:rPr>
        <w:t>Barier</w:t>
      </w:r>
      <w:r w:rsidR="00057391" w:rsidRPr="007A6106">
        <w:rPr>
          <w:rFonts w:ascii="Arial" w:hAnsi="Arial" w:cs="Arial"/>
          <w:b/>
        </w:rPr>
        <w:t>ze</w:t>
      </w:r>
      <w:r w:rsidRPr="007A6106">
        <w:rPr>
          <w:rFonts w:ascii="Arial" w:hAnsi="Arial" w:cs="Arial"/>
          <w:b/>
        </w:rPr>
        <w:t xml:space="preserve"> </w:t>
      </w:r>
      <w:r w:rsidRPr="007A6106">
        <w:rPr>
          <w:rFonts w:ascii="Arial" w:hAnsi="Arial" w:cs="Arial"/>
        </w:rPr>
        <w:t xml:space="preserve">– </w:t>
      </w:r>
      <w:r w:rsidR="00057391" w:rsidRPr="007A6106">
        <w:rPr>
          <w:rFonts w:ascii="Arial" w:hAnsi="Arial" w:cs="Arial"/>
        </w:rPr>
        <w:t xml:space="preserve">należy przez to rozumieć </w:t>
      </w:r>
      <w:r w:rsidRPr="007A6106">
        <w:rPr>
          <w:rFonts w:ascii="Arial" w:hAnsi="Arial" w:cs="Arial"/>
        </w:rPr>
        <w:t>przeszkod</w:t>
      </w:r>
      <w:r w:rsidR="008F5025" w:rsidRPr="007A6106">
        <w:rPr>
          <w:rFonts w:ascii="Arial" w:hAnsi="Arial" w:cs="Arial"/>
        </w:rPr>
        <w:t>ę</w:t>
      </w:r>
      <w:r w:rsidRPr="007A6106">
        <w:rPr>
          <w:rFonts w:ascii="Arial" w:hAnsi="Arial" w:cs="Arial"/>
        </w:rPr>
        <w:t xml:space="preserve"> lub ograniczenie, które uniemożliwia lub utrudnia osobom ze szczególnymi potrzebami, w tym</w:t>
      </w:r>
      <w:r w:rsidR="00C32132" w:rsidRPr="007A6106">
        <w:rPr>
          <w:rFonts w:ascii="Arial" w:hAnsi="Arial" w:cs="Arial"/>
        </w:rPr>
        <w:t xml:space="preserve"> osobom</w:t>
      </w:r>
      <w:r w:rsidRPr="007A6106">
        <w:rPr>
          <w:rFonts w:ascii="Arial" w:hAnsi="Arial" w:cs="Arial"/>
        </w:rPr>
        <w:t xml:space="preserve"> z niepełnosprawnościami, udział w różnych sferach życia na zasadzie równości z innymi osobami;</w:t>
      </w:r>
    </w:p>
    <w:p w14:paraId="3AC9929A" w14:textId="1212471E" w:rsidR="00F0281A" w:rsidRPr="007A6106" w:rsidRDefault="00F0281A" w:rsidP="00EF69D2">
      <w:pPr>
        <w:pStyle w:val="Akapitzlist1"/>
        <w:numPr>
          <w:ilvl w:val="0"/>
          <w:numId w:val="3"/>
        </w:numPr>
        <w:spacing w:before="120" w:after="120" w:line="360" w:lineRule="auto"/>
        <w:ind w:left="0" w:firstLine="0"/>
        <w:rPr>
          <w:rFonts w:ascii="Arial" w:hAnsi="Arial" w:cs="Arial"/>
        </w:rPr>
      </w:pPr>
      <w:r w:rsidRPr="007A6106">
        <w:rPr>
          <w:rFonts w:ascii="Arial" w:hAnsi="Arial" w:cs="Arial"/>
          <w:b/>
        </w:rPr>
        <w:t>Regulaminie</w:t>
      </w:r>
      <w:r w:rsidRPr="007A6106">
        <w:rPr>
          <w:rFonts w:ascii="Arial" w:hAnsi="Arial" w:cs="Arial"/>
        </w:rPr>
        <w:t xml:space="preserve"> – należy przez to rozumieć Regulamin rekrutacji i uczestnictwa </w:t>
      </w:r>
      <w:r w:rsidR="00BE7D8F" w:rsidRPr="007A6106">
        <w:rPr>
          <w:rFonts w:ascii="Arial" w:hAnsi="Arial" w:cs="Arial"/>
        </w:rPr>
        <w:t>dla przedstawicieli</w:t>
      </w:r>
      <w:r w:rsidR="00646F30" w:rsidRPr="007A6106">
        <w:rPr>
          <w:rFonts w:ascii="Arial" w:hAnsi="Arial" w:cs="Arial"/>
        </w:rPr>
        <w:t>/lek</w:t>
      </w:r>
      <w:r w:rsidR="00BE7D8F" w:rsidRPr="007A6106">
        <w:rPr>
          <w:rFonts w:ascii="Arial" w:hAnsi="Arial" w:cs="Arial"/>
        </w:rPr>
        <w:t xml:space="preserve"> struktur studenckich</w:t>
      </w:r>
      <w:r w:rsidR="005E7097" w:rsidRPr="007A6106">
        <w:rPr>
          <w:rFonts w:ascii="Arial" w:hAnsi="Arial" w:cs="Arial"/>
        </w:rPr>
        <w:t xml:space="preserve"> w Projekcie pt. „SGGW – Uczelnia równych szans 2.0” FERS.03.01-IP.08-0137/24-00</w:t>
      </w:r>
      <w:r w:rsidR="003F227A" w:rsidRPr="007A6106">
        <w:rPr>
          <w:rFonts w:ascii="Arial" w:hAnsi="Arial" w:cs="Arial"/>
        </w:rPr>
        <w:t>;</w:t>
      </w:r>
    </w:p>
    <w:p w14:paraId="11CD462C" w14:textId="32144C99" w:rsidR="005A2426" w:rsidRDefault="00102857" w:rsidP="00EF69D2">
      <w:pPr>
        <w:pStyle w:val="Akapitzlist1"/>
        <w:numPr>
          <w:ilvl w:val="0"/>
          <w:numId w:val="3"/>
        </w:numPr>
        <w:spacing w:before="120" w:after="120" w:line="360" w:lineRule="auto"/>
        <w:ind w:left="0" w:firstLine="0"/>
        <w:rPr>
          <w:rFonts w:ascii="Arial" w:hAnsi="Arial" w:cs="Arial"/>
        </w:rPr>
      </w:pPr>
      <w:r w:rsidRPr="00051454">
        <w:rPr>
          <w:rFonts w:ascii="Arial" w:hAnsi="Arial" w:cs="Arial"/>
          <w:b/>
        </w:rPr>
        <w:t>Jednostce organizacyjnej Uczelni</w:t>
      </w:r>
      <w:r w:rsidRPr="00051454">
        <w:rPr>
          <w:rFonts w:ascii="Arial" w:hAnsi="Arial" w:cs="Arial"/>
        </w:rPr>
        <w:t xml:space="preserve"> – należy przez to rozumieć jednostki organizacyjne</w:t>
      </w:r>
      <w:r w:rsidR="008E09A2" w:rsidRPr="00051454">
        <w:rPr>
          <w:rFonts w:ascii="Arial" w:hAnsi="Arial" w:cs="Arial"/>
        </w:rPr>
        <w:t>, o których mowa</w:t>
      </w:r>
      <w:r w:rsidR="00370431">
        <w:rPr>
          <w:rFonts w:ascii="Arial" w:hAnsi="Arial" w:cs="Arial"/>
        </w:rPr>
        <w:t xml:space="preserve"> </w:t>
      </w:r>
      <w:r w:rsidR="008E09A2" w:rsidRPr="00051454">
        <w:rPr>
          <w:rFonts w:ascii="Arial" w:hAnsi="Arial" w:cs="Arial"/>
        </w:rPr>
        <w:t xml:space="preserve">w </w:t>
      </w:r>
      <w:r w:rsidRPr="00051454">
        <w:rPr>
          <w:rFonts w:ascii="Arial" w:hAnsi="Arial" w:cs="Arial"/>
        </w:rPr>
        <w:t xml:space="preserve">§ 5 Statutu SGGW; </w:t>
      </w:r>
    </w:p>
    <w:p w14:paraId="0B09ADB3" w14:textId="2B27D49D" w:rsidR="00102857" w:rsidRPr="00051454" w:rsidRDefault="00102857" w:rsidP="00EF69D2">
      <w:pPr>
        <w:pStyle w:val="Akapitzlist1"/>
        <w:numPr>
          <w:ilvl w:val="0"/>
          <w:numId w:val="3"/>
        </w:numPr>
        <w:spacing w:before="120" w:after="120" w:line="360" w:lineRule="auto"/>
        <w:ind w:left="0" w:firstLine="0"/>
        <w:rPr>
          <w:rFonts w:ascii="Arial" w:hAnsi="Arial" w:cs="Arial"/>
        </w:rPr>
      </w:pPr>
      <w:r w:rsidRPr="00051454">
        <w:rPr>
          <w:rFonts w:ascii="Arial" w:hAnsi="Arial" w:cs="Arial"/>
          <w:b/>
        </w:rPr>
        <w:t>Jednostce organizacyjnej administracji Uczelni</w:t>
      </w:r>
      <w:r w:rsidRPr="00051454">
        <w:rPr>
          <w:rFonts w:ascii="Arial" w:hAnsi="Arial" w:cs="Arial"/>
        </w:rPr>
        <w:t xml:space="preserve"> – należy przez to rozumieć jednostki organizacyjne zgodnie</w:t>
      </w:r>
      <w:r w:rsidR="008E09A2" w:rsidRPr="00051454">
        <w:rPr>
          <w:rFonts w:ascii="Arial" w:hAnsi="Arial" w:cs="Arial"/>
        </w:rPr>
        <w:t>, o których mowa</w:t>
      </w:r>
      <w:r w:rsidR="00370431">
        <w:rPr>
          <w:rFonts w:ascii="Arial" w:hAnsi="Arial" w:cs="Arial"/>
        </w:rPr>
        <w:t xml:space="preserve"> </w:t>
      </w:r>
      <w:r w:rsidR="008E09A2" w:rsidRPr="00051454">
        <w:rPr>
          <w:rFonts w:ascii="Arial" w:hAnsi="Arial" w:cs="Arial"/>
        </w:rPr>
        <w:t>w</w:t>
      </w:r>
      <w:r w:rsidRPr="00051454">
        <w:rPr>
          <w:rFonts w:ascii="Arial" w:hAnsi="Arial" w:cs="Arial"/>
        </w:rPr>
        <w:t xml:space="preserve"> § 49 ust.3 Statutu;</w:t>
      </w:r>
    </w:p>
    <w:p w14:paraId="51BB39EF" w14:textId="7C6805E7" w:rsidR="00102857" w:rsidRPr="00051454" w:rsidRDefault="00102857" w:rsidP="00EF69D2">
      <w:pPr>
        <w:pStyle w:val="Akapitzlist1"/>
        <w:numPr>
          <w:ilvl w:val="0"/>
          <w:numId w:val="3"/>
        </w:numPr>
        <w:spacing w:before="120" w:after="120" w:line="360" w:lineRule="auto"/>
        <w:ind w:left="0" w:firstLine="0"/>
        <w:rPr>
          <w:rFonts w:ascii="Arial" w:hAnsi="Arial" w:cs="Arial"/>
        </w:rPr>
      </w:pPr>
      <w:r w:rsidRPr="00051454">
        <w:rPr>
          <w:rFonts w:ascii="Arial" w:hAnsi="Arial" w:cs="Arial"/>
          <w:b/>
        </w:rPr>
        <w:t>Biur</w:t>
      </w:r>
      <w:r w:rsidR="008F5025" w:rsidRPr="00051454">
        <w:rPr>
          <w:rFonts w:ascii="Arial" w:hAnsi="Arial" w:cs="Arial"/>
          <w:b/>
        </w:rPr>
        <w:t>ze</w:t>
      </w:r>
      <w:r w:rsidRPr="00051454">
        <w:rPr>
          <w:rFonts w:ascii="Arial" w:hAnsi="Arial" w:cs="Arial"/>
          <w:b/>
        </w:rPr>
        <w:t xml:space="preserve"> Projektu</w:t>
      </w:r>
      <w:r w:rsidRPr="00051454">
        <w:rPr>
          <w:rFonts w:ascii="Arial" w:hAnsi="Arial" w:cs="Arial"/>
        </w:rPr>
        <w:t xml:space="preserve"> –</w:t>
      </w:r>
      <w:r w:rsidR="00646F30" w:rsidRPr="00051454">
        <w:rPr>
          <w:rFonts w:ascii="Arial" w:hAnsi="Arial" w:cs="Arial"/>
        </w:rPr>
        <w:t xml:space="preserve"> należy przez to rozumieć</w:t>
      </w:r>
      <w:r w:rsidRPr="00051454">
        <w:rPr>
          <w:rFonts w:ascii="Arial" w:hAnsi="Arial" w:cs="Arial"/>
        </w:rPr>
        <w:t xml:space="preserve"> Biuro Projektów Krajowych SGGW</w:t>
      </w:r>
      <w:r w:rsidR="00181294" w:rsidRPr="00051454">
        <w:rPr>
          <w:rFonts w:ascii="Arial" w:hAnsi="Arial" w:cs="Arial"/>
        </w:rPr>
        <w:t>;</w:t>
      </w:r>
    </w:p>
    <w:p w14:paraId="1FD48907" w14:textId="18F5748F" w:rsidR="00102857" w:rsidRPr="00051454" w:rsidRDefault="00102857" w:rsidP="00EF69D2">
      <w:pPr>
        <w:pStyle w:val="Akapitzlist1"/>
        <w:numPr>
          <w:ilvl w:val="0"/>
          <w:numId w:val="3"/>
        </w:numPr>
        <w:spacing w:before="120" w:after="120" w:line="360" w:lineRule="auto"/>
        <w:ind w:left="0" w:firstLine="0"/>
        <w:rPr>
          <w:rFonts w:ascii="Arial" w:hAnsi="Arial" w:cs="Arial"/>
        </w:rPr>
      </w:pPr>
      <w:r w:rsidRPr="00051454">
        <w:rPr>
          <w:rFonts w:ascii="Arial" w:hAnsi="Arial" w:cs="Arial"/>
          <w:b/>
        </w:rPr>
        <w:t>Uczestnik</w:t>
      </w:r>
      <w:r w:rsidR="008F5025" w:rsidRPr="00051454">
        <w:rPr>
          <w:rFonts w:ascii="Arial" w:hAnsi="Arial" w:cs="Arial"/>
          <w:b/>
        </w:rPr>
        <w:t>u/</w:t>
      </w:r>
      <w:proofErr w:type="spellStart"/>
      <w:r w:rsidR="008F5025" w:rsidRPr="00051454">
        <w:rPr>
          <w:rFonts w:ascii="Arial" w:hAnsi="Arial" w:cs="Arial"/>
          <w:b/>
        </w:rPr>
        <w:t>czce</w:t>
      </w:r>
      <w:proofErr w:type="spellEnd"/>
      <w:r w:rsidRPr="00051454">
        <w:rPr>
          <w:rFonts w:ascii="Arial" w:hAnsi="Arial" w:cs="Arial"/>
          <w:b/>
        </w:rPr>
        <w:t xml:space="preserve"> projektu</w:t>
      </w:r>
      <w:r w:rsidRPr="00051454">
        <w:rPr>
          <w:rFonts w:ascii="Arial" w:hAnsi="Arial" w:cs="Arial"/>
        </w:rPr>
        <w:t xml:space="preserve"> – należy przez to rozumieć </w:t>
      </w:r>
      <w:r w:rsidR="00BE7D8F" w:rsidRPr="00051454">
        <w:rPr>
          <w:rFonts w:ascii="Arial" w:hAnsi="Arial" w:cs="Arial"/>
        </w:rPr>
        <w:t>przedstawiciela</w:t>
      </w:r>
      <w:r w:rsidR="008F5025" w:rsidRPr="00051454">
        <w:rPr>
          <w:rFonts w:ascii="Arial" w:hAnsi="Arial" w:cs="Arial"/>
        </w:rPr>
        <w:t>/</w:t>
      </w:r>
      <w:proofErr w:type="spellStart"/>
      <w:r w:rsidR="008F5025" w:rsidRPr="00051454">
        <w:rPr>
          <w:rFonts w:ascii="Arial" w:hAnsi="Arial" w:cs="Arial"/>
        </w:rPr>
        <w:t>lkę</w:t>
      </w:r>
      <w:proofErr w:type="spellEnd"/>
      <w:r w:rsidR="00BE7D8F" w:rsidRPr="00051454">
        <w:rPr>
          <w:rFonts w:ascii="Arial" w:hAnsi="Arial" w:cs="Arial"/>
        </w:rPr>
        <w:t xml:space="preserve"> struktur studenckich </w:t>
      </w:r>
      <w:r w:rsidR="00201E08" w:rsidRPr="00051454">
        <w:rPr>
          <w:rFonts w:ascii="Arial" w:hAnsi="Arial" w:cs="Arial"/>
        </w:rPr>
        <w:t xml:space="preserve">lub </w:t>
      </w:r>
      <w:r w:rsidR="00CE13E3" w:rsidRPr="00051454">
        <w:rPr>
          <w:rFonts w:ascii="Arial" w:hAnsi="Arial" w:cs="Arial"/>
        </w:rPr>
        <w:t xml:space="preserve">odpowiednio </w:t>
      </w:r>
      <w:r w:rsidR="00201E08" w:rsidRPr="00051454">
        <w:rPr>
          <w:rFonts w:ascii="Arial" w:hAnsi="Arial" w:cs="Arial"/>
        </w:rPr>
        <w:t xml:space="preserve">doktoranckich </w:t>
      </w:r>
      <w:r w:rsidR="00BE7D8F" w:rsidRPr="00051454">
        <w:rPr>
          <w:rFonts w:ascii="Arial" w:hAnsi="Arial" w:cs="Arial"/>
        </w:rPr>
        <w:t>SGGW</w:t>
      </w:r>
      <w:r w:rsidR="00FC2861" w:rsidRPr="00051454">
        <w:rPr>
          <w:rFonts w:ascii="Arial" w:hAnsi="Arial" w:cs="Arial"/>
        </w:rPr>
        <w:t xml:space="preserve"> </w:t>
      </w:r>
      <w:r w:rsidRPr="00051454">
        <w:rPr>
          <w:rFonts w:ascii="Arial" w:hAnsi="Arial" w:cs="Arial"/>
        </w:rPr>
        <w:t>bezpośrednio korzystającego</w:t>
      </w:r>
      <w:r w:rsidR="00646F30" w:rsidRPr="00051454">
        <w:rPr>
          <w:rFonts w:ascii="Arial" w:hAnsi="Arial" w:cs="Arial"/>
        </w:rPr>
        <w:t>/</w:t>
      </w:r>
      <w:proofErr w:type="spellStart"/>
      <w:r w:rsidR="00646F30" w:rsidRPr="00051454">
        <w:rPr>
          <w:rFonts w:ascii="Arial" w:hAnsi="Arial" w:cs="Arial"/>
        </w:rPr>
        <w:t>cą</w:t>
      </w:r>
      <w:proofErr w:type="spellEnd"/>
      <w:r w:rsidRPr="00051454">
        <w:rPr>
          <w:rFonts w:ascii="Arial" w:hAnsi="Arial" w:cs="Arial"/>
        </w:rPr>
        <w:t xml:space="preserve"> z udzielanego wsparcia</w:t>
      </w:r>
      <w:r w:rsidR="00CE13E3" w:rsidRPr="00051454">
        <w:rPr>
          <w:rFonts w:ascii="Arial" w:hAnsi="Arial" w:cs="Arial"/>
        </w:rPr>
        <w:t xml:space="preserve"> w ramach </w:t>
      </w:r>
      <w:r w:rsidR="005A2426">
        <w:rPr>
          <w:rFonts w:ascii="Arial" w:hAnsi="Arial" w:cs="Arial"/>
        </w:rPr>
        <w:t>P</w:t>
      </w:r>
      <w:r w:rsidR="00CE13E3" w:rsidRPr="00051454">
        <w:rPr>
          <w:rFonts w:ascii="Arial" w:hAnsi="Arial" w:cs="Arial"/>
        </w:rPr>
        <w:t>rojektu</w:t>
      </w:r>
      <w:r w:rsidRPr="00051454">
        <w:rPr>
          <w:rFonts w:ascii="Arial" w:hAnsi="Arial" w:cs="Arial"/>
        </w:rPr>
        <w:t>. Uczestnik</w:t>
      </w:r>
      <w:r w:rsidR="00646F30" w:rsidRPr="00051454">
        <w:rPr>
          <w:rFonts w:ascii="Arial" w:hAnsi="Arial" w:cs="Arial"/>
        </w:rPr>
        <w:t>/</w:t>
      </w:r>
      <w:r w:rsidRPr="00051454">
        <w:rPr>
          <w:rFonts w:ascii="Arial" w:hAnsi="Arial" w:cs="Arial"/>
        </w:rPr>
        <w:t xml:space="preserve">czka projektu to osoba fizyczna, o której mowa w art. 2 pkt 40 rozporządzenia ogólnego, tj. Rozporządzenia Parlamentu Europejskiego i Rady (UE) 2021/1060 z dnia 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(Dz. Urz. UE L 231 z 30.06.2021, str. 159, z </w:t>
      </w:r>
      <w:proofErr w:type="spellStart"/>
      <w:r w:rsidRPr="00051454">
        <w:rPr>
          <w:rFonts w:ascii="Arial" w:hAnsi="Arial" w:cs="Arial"/>
        </w:rPr>
        <w:t>późn</w:t>
      </w:r>
      <w:proofErr w:type="spellEnd"/>
      <w:r w:rsidRPr="00051454">
        <w:rPr>
          <w:rFonts w:ascii="Arial" w:hAnsi="Arial" w:cs="Arial"/>
        </w:rPr>
        <w:t>. zm</w:t>
      </w:r>
      <w:r w:rsidR="003F227A" w:rsidRPr="00051454">
        <w:rPr>
          <w:rFonts w:ascii="Arial" w:hAnsi="Arial" w:cs="Arial"/>
        </w:rPr>
        <w:t>.);</w:t>
      </w:r>
    </w:p>
    <w:p w14:paraId="3F131190" w14:textId="0336423B" w:rsidR="00AB1824" w:rsidRPr="00051454" w:rsidRDefault="00E1745B" w:rsidP="00EF69D2">
      <w:pPr>
        <w:pStyle w:val="Akapitzlist1"/>
        <w:numPr>
          <w:ilvl w:val="0"/>
          <w:numId w:val="3"/>
        </w:numPr>
        <w:spacing w:before="120" w:after="120" w:line="360" w:lineRule="auto"/>
        <w:ind w:left="0" w:firstLine="0"/>
        <w:rPr>
          <w:rFonts w:ascii="Arial" w:hAnsi="Arial" w:cs="Arial"/>
        </w:rPr>
      </w:pPr>
      <w:r w:rsidRPr="00051454">
        <w:rPr>
          <w:rFonts w:ascii="Arial" w:hAnsi="Arial" w:cs="Arial"/>
          <w:b/>
        </w:rPr>
        <w:lastRenderedPageBreak/>
        <w:t>Przedstawiciel</w:t>
      </w:r>
      <w:r w:rsidR="00F44CF5">
        <w:rPr>
          <w:rFonts w:ascii="Arial" w:hAnsi="Arial" w:cs="Arial"/>
          <w:b/>
        </w:rPr>
        <w:t>u</w:t>
      </w:r>
      <w:r w:rsidR="00646F30" w:rsidRPr="00051454">
        <w:rPr>
          <w:rFonts w:ascii="Arial" w:hAnsi="Arial" w:cs="Arial"/>
          <w:b/>
        </w:rPr>
        <w:t>/</w:t>
      </w:r>
      <w:proofErr w:type="spellStart"/>
      <w:r w:rsidR="00646F30" w:rsidRPr="00051454">
        <w:rPr>
          <w:rFonts w:ascii="Arial" w:hAnsi="Arial" w:cs="Arial"/>
          <w:b/>
        </w:rPr>
        <w:t>lk</w:t>
      </w:r>
      <w:r w:rsidR="00F44CF5">
        <w:rPr>
          <w:rFonts w:ascii="Arial" w:hAnsi="Arial" w:cs="Arial"/>
          <w:b/>
        </w:rPr>
        <w:t>ach</w:t>
      </w:r>
      <w:proofErr w:type="spellEnd"/>
      <w:r w:rsidRPr="00051454">
        <w:rPr>
          <w:rFonts w:ascii="Arial" w:hAnsi="Arial" w:cs="Arial"/>
          <w:b/>
        </w:rPr>
        <w:t xml:space="preserve"> R</w:t>
      </w:r>
      <w:r w:rsidR="003F227A" w:rsidRPr="00051454">
        <w:rPr>
          <w:rFonts w:ascii="Arial" w:hAnsi="Arial" w:cs="Arial"/>
          <w:b/>
        </w:rPr>
        <w:t>U</w:t>
      </w:r>
      <w:r w:rsidRPr="00051454">
        <w:rPr>
          <w:rFonts w:ascii="Arial" w:hAnsi="Arial" w:cs="Arial"/>
          <w:b/>
        </w:rPr>
        <w:t>SS</w:t>
      </w:r>
      <w:r w:rsidRPr="00051454">
        <w:rPr>
          <w:rFonts w:ascii="Arial" w:hAnsi="Arial" w:cs="Arial"/>
        </w:rPr>
        <w:t>- należy przez to rozumieć przedstawicieli</w:t>
      </w:r>
      <w:r w:rsidR="00646F30" w:rsidRPr="00051454">
        <w:rPr>
          <w:rFonts w:ascii="Arial" w:hAnsi="Arial" w:cs="Arial"/>
        </w:rPr>
        <w:t>/</w:t>
      </w:r>
      <w:proofErr w:type="spellStart"/>
      <w:r w:rsidR="00646F30" w:rsidRPr="00051454">
        <w:rPr>
          <w:rFonts w:ascii="Arial" w:hAnsi="Arial" w:cs="Arial"/>
        </w:rPr>
        <w:t>lki</w:t>
      </w:r>
      <w:proofErr w:type="spellEnd"/>
      <w:r w:rsidRPr="00051454">
        <w:rPr>
          <w:rFonts w:ascii="Arial" w:hAnsi="Arial" w:cs="Arial"/>
        </w:rPr>
        <w:t xml:space="preserve"> Rady </w:t>
      </w:r>
      <w:r w:rsidR="003F227A" w:rsidRPr="00051454">
        <w:rPr>
          <w:rFonts w:ascii="Arial" w:hAnsi="Arial" w:cs="Arial"/>
        </w:rPr>
        <w:t xml:space="preserve">Uczelnianej </w:t>
      </w:r>
      <w:r w:rsidRPr="00051454">
        <w:rPr>
          <w:rFonts w:ascii="Arial" w:hAnsi="Arial" w:cs="Arial"/>
        </w:rPr>
        <w:t xml:space="preserve">Samorządu </w:t>
      </w:r>
      <w:r w:rsidR="003F227A" w:rsidRPr="00051454">
        <w:rPr>
          <w:rFonts w:ascii="Arial" w:hAnsi="Arial" w:cs="Arial"/>
        </w:rPr>
        <w:t>Studentów</w:t>
      </w:r>
      <w:r w:rsidR="00133601">
        <w:rPr>
          <w:rFonts w:ascii="Arial" w:hAnsi="Arial" w:cs="Arial"/>
        </w:rPr>
        <w:t xml:space="preserve"> (członk</w:t>
      </w:r>
      <w:r w:rsidR="00B83907">
        <w:rPr>
          <w:rFonts w:ascii="Arial" w:hAnsi="Arial" w:cs="Arial"/>
        </w:rPr>
        <w:t>owie RUSS)</w:t>
      </w:r>
      <w:r w:rsidR="003F227A" w:rsidRPr="00051454">
        <w:rPr>
          <w:rFonts w:ascii="Arial" w:hAnsi="Arial" w:cs="Arial"/>
        </w:rPr>
        <w:t>;</w:t>
      </w:r>
    </w:p>
    <w:p w14:paraId="1A6872B2" w14:textId="796D9250" w:rsidR="00E1745B" w:rsidRPr="00051454" w:rsidRDefault="00E1745B" w:rsidP="00EF69D2">
      <w:pPr>
        <w:pStyle w:val="Akapitzlist1"/>
        <w:numPr>
          <w:ilvl w:val="0"/>
          <w:numId w:val="3"/>
        </w:numPr>
        <w:spacing w:before="120" w:after="120" w:line="360" w:lineRule="auto"/>
        <w:ind w:left="0" w:firstLine="0"/>
        <w:rPr>
          <w:rFonts w:ascii="Arial" w:hAnsi="Arial" w:cs="Arial"/>
        </w:rPr>
      </w:pPr>
      <w:r w:rsidRPr="00051454">
        <w:rPr>
          <w:rFonts w:ascii="Arial" w:hAnsi="Arial" w:cs="Arial"/>
          <w:b/>
        </w:rPr>
        <w:t>Przedstawiciel</w:t>
      </w:r>
      <w:r w:rsidR="00F44CF5">
        <w:rPr>
          <w:rFonts w:ascii="Arial" w:hAnsi="Arial" w:cs="Arial"/>
          <w:b/>
        </w:rPr>
        <w:t>u</w:t>
      </w:r>
      <w:r w:rsidR="00646F30" w:rsidRPr="00051454">
        <w:rPr>
          <w:rFonts w:ascii="Arial" w:hAnsi="Arial" w:cs="Arial"/>
          <w:b/>
        </w:rPr>
        <w:t>/</w:t>
      </w:r>
      <w:proofErr w:type="spellStart"/>
      <w:r w:rsidR="00646F30" w:rsidRPr="00051454">
        <w:rPr>
          <w:rFonts w:ascii="Arial" w:hAnsi="Arial" w:cs="Arial"/>
          <w:b/>
        </w:rPr>
        <w:t>lk</w:t>
      </w:r>
      <w:r w:rsidR="00F44CF5">
        <w:rPr>
          <w:rFonts w:ascii="Arial" w:hAnsi="Arial" w:cs="Arial"/>
          <w:b/>
        </w:rPr>
        <w:t>ach</w:t>
      </w:r>
      <w:proofErr w:type="spellEnd"/>
      <w:r w:rsidRPr="00051454">
        <w:rPr>
          <w:rFonts w:ascii="Arial" w:hAnsi="Arial" w:cs="Arial"/>
          <w:b/>
        </w:rPr>
        <w:t xml:space="preserve"> RD</w:t>
      </w:r>
      <w:r w:rsidRPr="00051454">
        <w:rPr>
          <w:rFonts w:ascii="Arial" w:hAnsi="Arial" w:cs="Arial"/>
        </w:rPr>
        <w:t xml:space="preserve"> – należy przez to rozumieć przedstawicieli</w:t>
      </w:r>
      <w:r w:rsidR="00646F30" w:rsidRPr="00051454">
        <w:rPr>
          <w:rFonts w:ascii="Arial" w:hAnsi="Arial" w:cs="Arial"/>
        </w:rPr>
        <w:t>/</w:t>
      </w:r>
      <w:proofErr w:type="spellStart"/>
      <w:r w:rsidR="00646F30" w:rsidRPr="00051454">
        <w:rPr>
          <w:rFonts w:ascii="Arial" w:hAnsi="Arial" w:cs="Arial"/>
        </w:rPr>
        <w:t>lki</w:t>
      </w:r>
      <w:proofErr w:type="spellEnd"/>
      <w:r w:rsidRPr="00051454">
        <w:rPr>
          <w:rFonts w:ascii="Arial" w:hAnsi="Arial" w:cs="Arial"/>
        </w:rPr>
        <w:t xml:space="preserve"> Rady Doktorantów</w:t>
      </w:r>
      <w:r w:rsidR="00B83907">
        <w:rPr>
          <w:rFonts w:ascii="Arial" w:hAnsi="Arial" w:cs="Arial"/>
        </w:rPr>
        <w:t xml:space="preserve"> (członkowie RD)</w:t>
      </w:r>
      <w:r w:rsidR="003F227A" w:rsidRPr="00051454">
        <w:rPr>
          <w:rFonts w:ascii="Arial" w:hAnsi="Arial" w:cs="Arial"/>
        </w:rPr>
        <w:t>;</w:t>
      </w:r>
    </w:p>
    <w:p w14:paraId="7A1FA73B" w14:textId="4694A547" w:rsidR="00AB1824" w:rsidRPr="00051454" w:rsidRDefault="003F5AD9" w:rsidP="00EF69D2">
      <w:pPr>
        <w:pStyle w:val="Akapitzlist1"/>
        <w:numPr>
          <w:ilvl w:val="0"/>
          <w:numId w:val="3"/>
        </w:numPr>
        <w:spacing w:before="120" w:after="120" w:line="360" w:lineRule="auto"/>
        <w:ind w:left="0" w:firstLine="0"/>
        <w:rPr>
          <w:rFonts w:ascii="Arial" w:hAnsi="Arial" w:cs="Arial"/>
        </w:rPr>
      </w:pPr>
      <w:r w:rsidRPr="00051454">
        <w:rPr>
          <w:rFonts w:ascii="Arial" w:hAnsi="Arial" w:cs="Arial"/>
          <w:b/>
        </w:rPr>
        <w:t>Przewodniczący</w:t>
      </w:r>
      <w:r w:rsidR="002A71B1">
        <w:rPr>
          <w:rFonts w:ascii="Arial" w:hAnsi="Arial" w:cs="Arial"/>
          <w:b/>
        </w:rPr>
        <w:t>m</w:t>
      </w:r>
      <w:r w:rsidR="00646F30" w:rsidRPr="00051454">
        <w:rPr>
          <w:rFonts w:ascii="Arial" w:hAnsi="Arial" w:cs="Arial"/>
          <w:b/>
        </w:rPr>
        <w:t>/</w:t>
      </w:r>
      <w:proofErr w:type="spellStart"/>
      <w:r w:rsidR="00646F30" w:rsidRPr="00051454">
        <w:rPr>
          <w:rFonts w:ascii="Arial" w:hAnsi="Arial" w:cs="Arial"/>
          <w:b/>
        </w:rPr>
        <w:t>c</w:t>
      </w:r>
      <w:r w:rsidR="002A71B1">
        <w:rPr>
          <w:rFonts w:ascii="Arial" w:hAnsi="Arial" w:cs="Arial"/>
          <w:b/>
        </w:rPr>
        <w:t>ej</w:t>
      </w:r>
      <w:proofErr w:type="spellEnd"/>
      <w:r w:rsidRPr="00051454">
        <w:rPr>
          <w:rFonts w:ascii="Arial" w:hAnsi="Arial" w:cs="Arial"/>
          <w:b/>
        </w:rPr>
        <w:t xml:space="preserve"> R</w:t>
      </w:r>
      <w:r w:rsidR="003F227A" w:rsidRPr="00051454">
        <w:rPr>
          <w:rFonts w:ascii="Arial" w:hAnsi="Arial" w:cs="Arial"/>
          <w:b/>
        </w:rPr>
        <w:t>U</w:t>
      </w:r>
      <w:r w:rsidRPr="00051454">
        <w:rPr>
          <w:rFonts w:ascii="Arial" w:hAnsi="Arial" w:cs="Arial"/>
          <w:b/>
        </w:rPr>
        <w:t>SS</w:t>
      </w:r>
      <w:r w:rsidRPr="00051454">
        <w:rPr>
          <w:rFonts w:ascii="Arial" w:hAnsi="Arial" w:cs="Arial"/>
        </w:rPr>
        <w:t xml:space="preserve"> – należy przez to rozumieć przewodniczącą/ego Rady </w:t>
      </w:r>
      <w:r w:rsidR="003F227A" w:rsidRPr="00051454">
        <w:rPr>
          <w:rFonts w:ascii="Arial" w:hAnsi="Arial" w:cs="Arial"/>
        </w:rPr>
        <w:t xml:space="preserve">Uczelnianej </w:t>
      </w:r>
      <w:r w:rsidRPr="00051454">
        <w:rPr>
          <w:rFonts w:ascii="Arial" w:hAnsi="Arial" w:cs="Arial"/>
        </w:rPr>
        <w:t xml:space="preserve">Samorządu </w:t>
      </w:r>
      <w:r w:rsidR="003F227A" w:rsidRPr="00051454">
        <w:rPr>
          <w:rFonts w:ascii="Arial" w:hAnsi="Arial" w:cs="Arial"/>
        </w:rPr>
        <w:t>Studentów;</w:t>
      </w:r>
    </w:p>
    <w:p w14:paraId="5AC95CC4" w14:textId="069A4960" w:rsidR="003F5AD9" w:rsidRPr="00051454" w:rsidRDefault="003F5AD9" w:rsidP="00EF69D2">
      <w:pPr>
        <w:pStyle w:val="Akapitzlist1"/>
        <w:numPr>
          <w:ilvl w:val="0"/>
          <w:numId w:val="3"/>
        </w:numPr>
        <w:spacing w:before="120" w:after="120" w:line="360" w:lineRule="auto"/>
        <w:ind w:left="0" w:firstLine="0"/>
        <w:rPr>
          <w:rFonts w:ascii="Arial" w:hAnsi="Arial" w:cs="Arial"/>
        </w:rPr>
      </w:pPr>
      <w:r w:rsidRPr="00051454">
        <w:rPr>
          <w:rFonts w:ascii="Arial" w:hAnsi="Arial" w:cs="Arial"/>
          <w:b/>
        </w:rPr>
        <w:t>Przewodnicząc</w:t>
      </w:r>
      <w:r w:rsidR="002A71B1">
        <w:rPr>
          <w:rFonts w:ascii="Arial" w:hAnsi="Arial" w:cs="Arial"/>
          <w:b/>
        </w:rPr>
        <w:t>ym</w:t>
      </w:r>
      <w:r w:rsidRPr="00051454">
        <w:rPr>
          <w:rFonts w:ascii="Arial" w:hAnsi="Arial" w:cs="Arial"/>
          <w:b/>
        </w:rPr>
        <w:t>/</w:t>
      </w:r>
      <w:proofErr w:type="spellStart"/>
      <w:r w:rsidRPr="00051454">
        <w:rPr>
          <w:rFonts w:ascii="Arial" w:hAnsi="Arial" w:cs="Arial"/>
          <w:b/>
        </w:rPr>
        <w:t>c</w:t>
      </w:r>
      <w:r w:rsidR="002A71B1">
        <w:rPr>
          <w:rFonts w:ascii="Arial" w:hAnsi="Arial" w:cs="Arial"/>
          <w:b/>
        </w:rPr>
        <w:t>ej</w:t>
      </w:r>
      <w:proofErr w:type="spellEnd"/>
      <w:r w:rsidRPr="00051454">
        <w:rPr>
          <w:rFonts w:ascii="Arial" w:hAnsi="Arial" w:cs="Arial"/>
          <w:b/>
        </w:rPr>
        <w:t xml:space="preserve"> RD</w:t>
      </w:r>
      <w:r w:rsidRPr="00051454">
        <w:rPr>
          <w:rFonts w:ascii="Arial" w:hAnsi="Arial" w:cs="Arial"/>
        </w:rPr>
        <w:t xml:space="preserve"> - należy przez to rozumieć przewodniczącą/ego Rady Doktorantów</w:t>
      </w:r>
      <w:r w:rsidR="003F227A" w:rsidRPr="00051454">
        <w:rPr>
          <w:rFonts w:ascii="Arial" w:hAnsi="Arial" w:cs="Arial"/>
        </w:rPr>
        <w:t>;</w:t>
      </w:r>
    </w:p>
    <w:p w14:paraId="2B5F8436" w14:textId="77777777" w:rsidR="00AB1824" w:rsidRPr="00051454" w:rsidRDefault="00AB1824" w:rsidP="00EF69D2">
      <w:pPr>
        <w:pStyle w:val="Akapitzlist1"/>
        <w:numPr>
          <w:ilvl w:val="0"/>
          <w:numId w:val="3"/>
        </w:numPr>
        <w:spacing w:before="120" w:after="120" w:line="360" w:lineRule="auto"/>
        <w:ind w:left="0" w:firstLine="0"/>
        <w:rPr>
          <w:rFonts w:ascii="Arial" w:hAnsi="Arial" w:cs="Arial"/>
        </w:rPr>
      </w:pPr>
      <w:r w:rsidRPr="00051454">
        <w:rPr>
          <w:rFonts w:ascii="Arial" w:hAnsi="Arial" w:cs="Arial"/>
          <w:b/>
        </w:rPr>
        <w:t>Władzach SGGW</w:t>
      </w:r>
      <w:r w:rsidRPr="00051454">
        <w:rPr>
          <w:rFonts w:ascii="Arial" w:hAnsi="Arial" w:cs="Arial"/>
        </w:rPr>
        <w:t xml:space="preserve"> – należy przez to rozumieć Rektora Szkoły Głównej Gospodarstwa Wiejskiego w Warszawie, Prorektorów</w:t>
      </w:r>
      <w:r w:rsidR="00FF71EC" w:rsidRPr="00051454">
        <w:rPr>
          <w:rFonts w:ascii="Arial" w:hAnsi="Arial" w:cs="Arial"/>
        </w:rPr>
        <w:t xml:space="preserve"> </w:t>
      </w:r>
      <w:r w:rsidR="00474376" w:rsidRPr="00051454">
        <w:rPr>
          <w:rFonts w:ascii="Arial" w:hAnsi="Arial" w:cs="Arial"/>
        </w:rPr>
        <w:t>oraz</w:t>
      </w:r>
      <w:r w:rsidRPr="00051454">
        <w:rPr>
          <w:rFonts w:ascii="Arial" w:hAnsi="Arial" w:cs="Arial"/>
        </w:rPr>
        <w:t xml:space="preserve"> Kanclerza;</w:t>
      </w:r>
    </w:p>
    <w:p w14:paraId="62B5B50A" w14:textId="643DC753" w:rsidR="00AA7D7C" w:rsidRPr="00051454" w:rsidRDefault="00AB1824" w:rsidP="00EF69D2">
      <w:pPr>
        <w:pStyle w:val="Akapitzlist1"/>
        <w:numPr>
          <w:ilvl w:val="0"/>
          <w:numId w:val="3"/>
        </w:numPr>
        <w:spacing w:before="120" w:after="120" w:line="360" w:lineRule="auto"/>
        <w:ind w:left="0" w:firstLine="0"/>
        <w:rPr>
          <w:rFonts w:ascii="Arial" w:hAnsi="Arial" w:cs="Arial"/>
        </w:rPr>
      </w:pPr>
      <w:r w:rsidRPr="00051454">
        <w:rPr>
          <w:rFonts w:ascii="Arial" w:hAnsi="Arial" w:cs="Arial"/>
          <w:b/>
        </w:rPr>
        <w:t>Usługach edukacyjnych</w:t>
      </w:r>
      <w:r w:rsidRPr="00051454">
        <w:rPr>
          <w:rFonts w:ascii="Arial" w:hAnsi="Arial" w:cs="Arial"/>
        </w:rPr>
        <w:t xml:space="preserve"> – należy przez to rozumieć przeprowadz</w:t>
      </w:r>
      <w:r w:rsidR="00133601">
        <w:rPr>
          <w:rFonts w:ascii="Arial" w:hAnsi="Arial" w:cs="Arial"/>
        </w:rPr>
        <w:t>a</w:t>
      </w:r>
      <w:r w:rsidRPr="00051454">
        <w:rPr>
          <w:rFonts w:ascii="Arial" w:hAnsi="Arial" w:cs="Arial"/>
        </w:rPr>
        <w:t xml:space="preserve">ne w ramach </w:t>
      </w:r>
      <w:r w:rsidR="00887A5F" w:rsidRPr="00051454">
        <w:rPr>
          <w:rFonts w:ascii="Arial" w:hAnsi="Arial" w:cs="Arial"/>
        </w:rPr>
        <w:t>P</w:t>
      </w:r>
      <w:r w:rsidRPr="00051454">
        <w:rPr>
          <w:rFonts w:ascii="Arial" w:hAnsi="Arial" w:cs="Arial"/>
        </w:rPr>
        <w:t>rojektu</w:t>
      </w:r>
      <w:r w:rsidR="00A05B64" w:rsidRPr="00051454">
        <w:rPr>
          <w:rFonts w:ascii="Arial" w:hAnsi="Arial" w:cs="Arial"/>
        </w:rPr>
        <w:t xml:space="preserve"> </w:t>
      </w:r>
      <w:r w:rsidR="003F5AD9" w:rsidRPr="00051454">
        <w:rPr>
          <w:rFonts w:ascii="Arial" w:hAnsi="Arial" w:cs="Arial"/>
        </w:rPr>
        <w:t>szkolenia świadomościowe z elementa</w:t>
      </w:r>
      <w:r w:rsidR="00EF444A" w:rsidRPr="00051454">
        <w:rPr>
          <w:rFonts w:ascii="Arial" w:hAnsi="Arial" w:cs="Arial"/>
        </w:rPr>
        <w:t>m</w:t>
      </w:r>
      <w:r w:rsidR="003F5AD9" w:rsidRPr="00051454">
        <w:rPr>
          <w:rFonts w:ascii="Arial" w:hAnsi="Arial" w:cs="Arial"/>
        </w:rPr>
        <w:t>i komunikacji z O</w:t>
      </w:r>
      <w:r w:rsidR="00102857" w:rsidRPr="00051454">
        <w:rPr>
          <w:rFonts w:ascii="Arial" w:hAnsi="Arial" w:cs="Arial"/>
        </w:rPr>
        <w:t>SP</w:t>
      </w:r>
      <w:r w:rsidR="003F5AD9" w:rsidRPr="00051454">
        <w:rPr>
          <w:rFonts w:ascii="Arial" w:hAnsi="Arial" w:cs="Arial"/>
        </w:rPr>
        <w:t xml:space="preserve">, </w:t>
      </w:r>
      <w:r w:rsidR="00AA7D7C" w:rsidRPr="00051454">
        <w:rPr>
          <w:rFonts w:ascii="Arial" w:hAnsi="Arial" w:cs="Arial"/>
        </w:rPr>
        <w:t>udokumentowane odpowiednim zaświadczeniem lub dyplomem</w:t>
      </w:r>
      <w:r w:rsidR="00A05B64" w:rsidRPr="00051454">
        <w:rPr>
          <w:rFonts w:ascii="Arial" w:hAnsi="Arial" w:cs="Arial"/>
        </w:rPr>
        <w:t xml:space="preserve"> potwierdzającym nabycie kompetencji</w:t>
      </w:r>
      <w:r w:rsidR="00197112" w:rsidRPr="00051454">
        <w:rPr>
          <w:rFonts w:ascii="Arial" w:hAnsi="Arial" w:cs="Arial"/>
        </w:rPr>
        <w:t>;</w:t>
      </w:r>
    </w:p>
    <w:p w14:paraId="38CAC6B1" w14:textId="202383AA" w:rsidR="00102857" w:rsidRPr="00051454" w:rsidRDefault="00102857" w:rsidP="00EF69D2">
      <w:pPr>
        <w:pStyle w:val="Akapitzlist1"/>
        <w:numPr>
          <w:ilvl w:val="0"/>
          <w:numId w:val="3"/>
        </w:numPr>
        <w:spacing w:before="120" w:after="120" w:line="360" w:lineRule="auto"/>
        <w:ind w:left="0" w:firstLine="0"/>
        <w:rPr>
          <w:rFonts w:ascii="Arial" w:hAnsi="Arial" w:cs="Arial"/>
        </w:rPr>
      </w:pPr>
      <w:r w:rsidRPr="00051454">
        <w:rPr>
          <w:rFonts w:ascii="Arial" w:hAnsi="Arial" w:cs="Arial"/>
          <w:b/>
        </w:rPr>
        <w:t>Komisj</w:t>
      </w:r>
      <w:r w:rsidR="008F5025" w:rsidRPr="00051454">
        <w:rPr>
          <w:rFonts w:ascii="Arial" w:hAnsi="Arial" w:cs="Arial"/>
          <w:b/>
        </w:rPr>
        <w:t>i</w:t>
      </w:r>
      <w:r w:rsidRPr="00051454">
        <w:rPr>
          <w:rFonts w:ascii="Arial" w:hAnsi="Arial" w:cs="Arial"/>
          <w:b/>
        </w:rPr>
        <w:t xml:space="preserve"> rekrutacyjn</w:t>
      </w:r>
      <w:r w:rsidR="008F5025" w:rsidRPr="00051454">
        <w:rPr>
          <w:rFonts w:ascii="Arial" w:hAnsi="Arial" w:cs="Arial"/>
          <w:b/>
        </w:rPr>
        <w:t>ej</w:t>
      </w:r>
      <w:r w:rsidRPr="00051454">
        <w:rPr>
          <w:rFonts w:ascii="Arial" w:hAnsi="Arial" w:cs="Arial"/>
        </w:rPr>
        <w:t xml:space="preserve"> – oznacza to </w:t>
      </w:r>
      <w:r w:rsidR="005A2426">
        <w:rPr>
          <w:rFonts w:ascii="Arial" w:hAnsi="Arial" w:cs="Arial"/>
        </w:rPr>
        <w:t>grupę osób</w:t>
      </w:r>
      <w:r w:rsidR="005A2426" w:rsidRPr="00051454">
        <w:rPr>
          <w:rFonts w:ascii="Arial" w:hAnsi="Arial" w:cs="Arial"/>
        </w:rPr>
        <w:t xml:space="preserve"> </w:t>
      </w:r>
      <w:r w:rsidRPr="00051454">
        <w:rPr>
          <w:rFonts w:ascii="Arial" w:hAnsi="Arial" w:cs="Arial"/>
        </w:rPr>
        <w:t>składając</w:t>
      </w:r>
      <w:r w:rsidR="005A2426">
        <w:rPr>
          <w:rFonts w:ascii="Arial" w:hAnsi="Arial" w:cs="Arial"/>
        </w:rPr>
        <w:t>ą</w:t>
      </w:r>
      <w:r w:rsidRPr="00051454">
        <w:rPr>
          <w:rFonts w:ascii="Arial" w:hAnsi="Arial" w:cs="Arial"/>
        </w:rPr>
        <w:t xml:space="preserve"> się z Kierownika Projektu</w:t>
      </w:r>
      <w:r w:rsidR="00A35303" w:rsidRPr="00051454">
        <w:rPr>
          <w:rFonts w:ascii="Arial" w:hAnsi="Arial" w:cs="Arial"/>
        </w:rPr>
        <w:t xml:space="preserve"> (Przewodniczący Komisji rekrutacyjnej)</w:t>
      </w:r>
      <w:r w:rsidRPr="00051454">
        <w:rPr>
          <w:rFonts w:ascii="Arial" w:hAnsi="Arial" w:cs="Arial"/>
        </w:rPr>
        <w:t>, Lidera/ki ds. dostępności</w:t>
      </w:r>
      <w:r w:rsidR="00A35303" w:rsidRPr="00051454">
        <w:rPr>
          <w:rFonts w:ascii="Arial" w:hAnsi="Arial" w:cs="Arial"/>
        </w:rPr>
        <w:t xml:space="preserve"> (rola projektowa)</w:t>
      </w:r>
      <w:r w:rsidRPr="00051454">
        <w:rPr>
          <w:rFonts w:ascii="Arial" w:hAnsi="Arial" w:cs="Arial"/>
        </w:rPr>
        <w:t>, Koordynatora/ki Zespołu Wsparcia</w:t>
      </w:r>
      <w:r w:rsidR="00A35303" w:rsidRPr="00051454">
        <w:rPr>
          <w:rFonts w:ascii="Arial" w:hAnsi="Arial" w:cs="Arial"/>
        </w:rPr>
        <w:t xml:space="preserve"> (rola projektowa)</w:t>
      </w:r>
      <w:r w:rsidRPr="00051454">
        <w:rPr>
          <w:rFonts w:ascii="Arial" w:hAnsi="Arial" w:cs="Arial"/>
        </w:rPr>
        <w:t xml:space="preserve"> oraz Koordynatora/ki edukacyjnego</w:t>
      </w:r>
      <w:r w:rsidR="005A2426">
        <w:rPr>
          <w:rFonts w:ascii="Arial" w:hAnsi="Arial" w:cs="Arial"/>
        </w:rPr>
        <w:t xml:space="preserve"> </w:t>
      </w:r>
      <w:r w:rsidR="00A35303" w:rsidRPr="00051454">
        <w:rPr>
          <w:rFonts w:ascii="Arial" w:hAnsi="Arial" w:cs="Arial"/>
        </w:rPr>
        <w:t>(rola projektowa)</w:t>
      </w:r>
      <w:r w:rsidRPr="00051454">
        <w:rPr>
          <w:rFonts w:ascii="Arial" w:hAnsi="Arial" w:cs="Arial"/>
        </w:rPr>
        <w:t>, powołan</w:t>
      </w:r>
      <w:r w:rsidR="005A2426">
        <w:rPr>
          <w:rFonts w:ascii="Arial" w:hAnsi="Arial" w:cs="Arial"/>
        </w:rPr>
        <w:t>ą</w:t>
      </w:r>
      <w:r w:rsidRPr="00051454">
        <w:rPr>
          <w:rFonts w:ascii="Arial" w:hAnsi="Arial" w:cs="Arial"/>
        </w:rPr>
        <w:t xml:space="preserve"> do oceny i kwalifikacji </w:t>
      </w:r>
      <w:r w:rsidR="00646F30" w:rsidRPr="00051454">
        <w:rPr>
          <w:rFonts w:ascii="Arial" w:hAnsi="Arial" w:cs="Arial"/>
        </w:rPr>
        <w:t>przedstawicieli/lek struktur studenckich</w:t>
      </w:r>
      <w:r w:rsidR="00CE13E3" w:rsidRPr="00051454">
        <w:rPr>
          <w:rFonts w:ascii="Arial" w:hAnsi="Arial" w:cs="Arial"/>
        </w:rPr>
        <w:t xml:space="preserve"> i doktoranckich</w:t>
      </w:r>
      <w:r w:rsidRPr="00051454">
        <w:rPr>
          <w:rFonts w:ascii="Arial" w:hAnsi="Arial" w:cs="Arial"/>
        </w:rPr>
        <w:t xml:space="preserve"> na usługę edukacyjną</w:t>
      </w:r>
      <w:r w:rsidR="005A2426">
        <w:rPr>
          <w:rFonts w:ascii="Arial" w:hAnsi="Arial" w:cs="Arial"/>
        </w:rPr>
        <w:t xml:space="preserve"> w ramach Projektu</w:t>
      </w:r>
      <w:r w:rsidRPr="00051454">
        <w:rPr>
          <w:rFonts w:ascii="Arial" w:hAnsi="Arial" w:cs="Arial"/>
        </w:rPr>
        <w:t xml:space="preserve">. Komisja podejmuje decyzję w sprawie zakwalifikowania </w:t>
      </w:r>
      <w:r w:rsidR="00CE13E3" w:rsidRPr="00051454">
        <w:rPr>
          <w:rFonts w:ascii="Arial" w:hAnsi="Arial" w:cs="Arial"/>
        </w:rPr>
        <w:t>danej osoby do odbycia szkolenia w ramach Projektu</w:t>
      </w:r>
      <w:r w:rsidRPr="00051454">
        <w:rPr>
          <w:rFonts w:ascii="Arial" w:hAnsi="Arial" w:cs="Arial"/>
        </w:rPr>
        <w:t>, sporządza protokół z procesu rekrutacji wraz z listą zakwalifikowanych osób, a ostateczne zatwierdzenie listy uczestników</w:t>
      </w:r>
      <w:r w:rsidR="00646F30" w:rsidRPr="00051454">
        <w:rPr>
          <w:rFonts w:ascii="Arial" w:hAnsi="Arial" w:cs="Arial"/>
        </w:rPr>
        <w:t>/czek</w:t>
      </w:r>
      <w:r w:rsidRPr="00051454">
        <w:rPr>
          <w:rFonts w:ascii="Arial" w:hAnsi="Arial" w:cs="Arial"/>
        </w:rPr>
        <w:t xml:space="preserve"> szkolenia należy do Kierownika Projektu.</w:t>
      </w:r>
    </w:p>
    <w:p w14:paraId="46E516F1" w14:textId="77777777" w:rsidR="00AB1824" w:rsidRPr="007E61A0" w:rsidRDefault="00AB1824" w:rsidP="00EF69D2">
      <w:pPr>
        <w:pStyle w:val="Akapitzlist1"/>
        <w:spacing w:before="120" w:after="120" w:line="360" w:lineRule="auto"/>
        <w:rPr>
          <w:rFonts w:ascii="Arial" w:hAnsi="Arial" w:cs="Arial"/>
        </w:rPr>
      </w:pPr>
    </w:p>
    <w:p w14:paraId="5DADFD7B" w14:textId="6BF93E75" w:rsidR="00AB1824" w:rsidRPr="007E61A0" w:rsidRDefault="00AB1824" w:rsidP="00EF69D2">
      <w:pPr>
        <w:spacing w:before="120" w:after="120" w:line="360" w:lineRule="auto"/>
        <w:jc w:val="center"/>
        <w:rPr>
          <w:rFonts w:ascii="Arial" w:hAnsi="Arial" w:cs="Arial"/>
          <w:b/>
        </w:rPr>
      </w:pPr>
      <w:r w:rsidRPr="007E61A0">
        <w:rPr>
          <w:rFonts w:ascii="Arial" w:hAnsi="Arial" w:cs="Arial"/>
          <w:b/>
        </w:rPr>
        <w:t>§ 3.</w:t>
      </w:r>
    </w:p>
    <w:p w14:paraId="76E24108" w14:textId="28C9E251" w:rsidR="00AB1824" w:rsidRPr="007E61A0" w:rsidRDefault="00AB1824" w:rsidP="00EF69D2">
      <w:pPr>
        <w:spacing w:before="120" w:after="120" w:line="360" w:lineRule="auto"/>
        <w:jc w:val="center"/>
        <w:rPr>
          <w:rFonts w:ascii="Arial" w:hAnsi="Arial" w:cs="Arial"/>
          <w:b/>
        </w:rPr>
      </w:pPr>
      <w:r w:rsidRPr="007E61A0">
        <w:rPr>
          <w:rFonts w:ascii="Arial" w:hAnsi="Arial" w:cs="Arial"/>
          <w:b/>
        </w:rPr>
        <w:t xml:space="preserve">ZASADY REKRUTACJI </w:t>
      </w:r>
      <w:r w:rsidR="008F5025" w:rsidRPr="007E61A0">
        <w:rPr>
          <w:rFonts w:ascii="Arial" w:hAnsi="Arial" w:cs="Arial"/>
          <w:b/>
          <w:color w:val="000000"/>
        </w:rPr>
        <w:t>PRZEDSTAWICIELI</w:t>
      </w:r>
      <w:r w:rsidR="00646F30" w:rsidRPr="007E61A0">
        <w:rPr>
          <w:rFonts w:ascii="Arial" w:hAnsi="Arial" w:cs="Arial"/>
          <w:b/>
          <w:color w:val="000000"/>
        </w:rPr>
        <w:t>/LEK</w:t>
      </w:r>
      <w:r w:rsidR="008F5025" w:rsidRPr="007E61A0">
        <w:rPr>
          <w:rFonts w:ascii="Arial" w:hAnsi="Arial" w:cs="Arial"/>
          <w:b/>
          <w:color w:val="000000"/>
        </w:rPr>
        <w:t xml:space="preserve"> STRUKTUR STUDENCKICH</w:t>
      </w:r>
      <w:r w:rsidRPr="007E61A0">
        <w:rPr>
          <w:rFonts w:ascii="Arial" w:hAnsi="Arial" w:cs="Arial"/>
          <w:b/>
        </w:rPr>
        <w:t xml:space="preserve"> NA USŁUGI EDUKACYJNE W RAMACH PROJEKTU</w:t>
      </w:r>
    </w:p>
    <w:p w14:paraId="6BF5A8D8" w14:textId="77777777" w:rsidR="00B91DB7" w:rsidRPr="007E61A0" w:rsidRDefault="00B91DB7" w:rsidP="00EF69D2">
      <w:pPr>
        <w:spacing w:before="120" w:after="120" w:line="360" w:lineRule="auto"/>
        <w:rPr>
          <w:rFonts w:ascii="Arial" w:hAnsi="Arial" w:cs="Arial"/>
          <w:b/>
        </w:rPr>
      </w:pPr>
    </w:p>
    <w:p w14:paraId="6BBE51EA" w14:textId="5B53671F" w:rsidR="005A2426" w:rsidRDefault="005A2426" w:rsidP="00EF69D2">
      <w:pPr>
        <w:pStyle w:val="Akapitzlist1"/>
        <w:numPr>
          <w:ilvl w:val="0"/>
          <w:numId w:val="7"/>
        </w:numPr>
        <w:spacing w:before="120" w:after="120" w:line="360" w:lineRule="auto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Rekrutacja do projektu ma charakter otwarty, jawny, przejrzysty.</w:t>
      </w:r>
    </w:p>
    <w:p w14:paraId="2F8465FB" w14:textId="171F7EDE" w:rsidR="005A2426" w:rsidRDefault="005A2426" w:rsidP="00EF69D2">
      <w:pPr>
        <w:pStyle w:val="Akapitzlist1"/>
        <w:numPr>
          <w:ilvl w:val="0"/>
          <w:numId w:val="7"/>
        </w:numPr>
        <w:spacing w:before="120" w:after="120" w:line="360" w:lineRule="auto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Rekrutacja odbywa się zgodnie z zasad</w:t>
      </w:r>
      <w:r w:rsidR="00533333">
        <w:rPr>
          <w:rFonts w:ascii="Arial" w:hAnsi="Arial" w:cs="Arial"/>
        </w:rPr>
        <w:t>ą</w:t>
      </w:r>
      <w:r>
        <w:rPr>
          <w:rFonts w:ascii="Arial" w:hAnsi="Arial" w:cs="Arial"/>
        </w:rPr>
        <w:t xml:space="preserve"> równości płci </w:t>
      </w:r>
      <w:r w:rsidR="007E61A0">
        <w:rPr>
          <w:rFonts w:ascii="Arial" w:hAnsi="Arial" w:cs="Arial"/>
        </w:rPr>
        <w:t>oraz</w:t>
      </w:r>
      <w:r>
        <w:rPr>
          <w:rFonts w:ascii="Arial" w:hAnsi="Arial" w:cs="Arial"/>
        </w:rPr>
        <w:t xml:space="preserve"> równych szans</w:t>
      </w:r>
      <w:r w:rsidR="007E61A0">
        <w:rPr>
          <w:rFonts w:ascii="Arial" w:hAnsi="Arial" w:cs="Arial"/>
        </w:rPr>
        <w:t xml:space="preserve"> </w:t>
      </w:r>
      <w:r w:rsidR="007E61A0" w:rsidRPr="007E61A0">
        <w:rPr>
          <w:rFonts w:ascii="Arial" w:hAnsi="Arial" w:cs="Arial"/>
        </w:rPr>
        <w:t>i niedyskryminacji</w:t>
      </w:r>
      <w:r>
        <w:rPr>
          <w:rFonts w:ascii="Arial" w:hAnsi="Arial" w:cs="Arial"/>
        </w:rPr>
        <w:t>.</w:t>
      </w:r>
    </w:p>
    <w:p w14:paraId="40405981" w14:textId="7D5D1F69" w:rsidR="00E508EE" w:rsidRPr="007E61A0" w:rsidRDefault="00E508EE" w:rsidP="00EF69D2">
      <w:pPr>
        <w:pStyle w:val="Akapitzlist1"/>
        <w:numPr>
          <w:ilvl w:val="0"/>
          <w:numId w:val="7"/>
        </w:numPr>
        <w:spacing w:before="120" w:after="120" w:line="360" w:lineRule="auto"/>
        <w:ind w:left="0" w:firstLine="0"/>
        <w:rPr>
          <w:rFonts w:ascii="Arial" w:hAnsi="Arial" w:cs="Arial"/>
        </w:rPr>
      </w:pPr>
      <w:r w:rsidRPr="007E61A0">
        <w:rPr>
          <w:rFonts w:ascii="Arial" w:eastAsia="Times New Roman" w:hAnsi="Arial" w:cs="Arial"/>
          <w:kern w:val="0"/>
          <w:lang w:eastAsia="pl-PL"/>
        </w:rPr>
        <w:lastRenderedPageBreak/>
        <w:t xml:space="preserve">Rekrutacja </w:t>
      </w:r>
      <w:r w:rsidR="00646F30" w:rsidRPr="007E61A0">
        <w:rPr>
          <w:rFonts w:ascii="Arial" w:eastAsia="Times New Roman" w:hAnsi="Arial" w:cs="Arial"/>
          <w:kern w:val="0"/>
          <w:lang w:eastAsia="pl-PL"/>
        </w:rPr>
        <w:t>u</w:t>
      </w:r>
      <w:r w:rsidR="00197112" w:rsidRPr="007E61A0">
        <w:rPr>
          <w:rFonts w:ascii="Arial" w:eastAsia="Times New Roman" w:hAnsi="Arial" w:cs="Arial"/>
          <w:kern w:val="0"/>
          <w:lang w:eastAsia="pl-PL"/>
        </w:rPr>
        <w:t>czestników</w:t>
      </w:r>
      <w:r w:rsidR="00646F30" w:rsidRPr="007E61A0">
        <w:rPr>
          <w:rFonts w:ascii="Arial" w:eastAsia="Times New Roman" w:hAnsi="Arial" w:cs="Arial"/>
          <w:kern w:val="0"/>
          <w:lang w:eastAsia="pl-PL"/>
        </w:rPr>
        <w:t>/czek</w:t>
      </w:r>
      <w:r w:rsidR="00197112" w:rsidRPr="007E61A0">
        <w:rPr>
          <w:rFonts w:ascii="Arial" w:eastAsia="Times New Roman" w:hAnsi="Arial" w:cs="Arial"/>
          <w:kern w:val="0"/>
          <w:lang w:eastAsia="pl-PL"/>
        </w:rPr>
        <w:t xml:space="preserve"> </w:t>
      </w:r>
      <w:r w:rsidR="0001248B" w:rsidRPr="007E61A0">
        <w:rPr>
          <w:rFonts w:ascii="Arial" w:eastAsia="Times New Roman" w:hAnsi="Arial" w:cs="Arial"/>
          <w:kern w:val="0"/>
          <w:lang w:eastAsia="pl-PL"/>
        </w:rPr>
        <w:t>P</w:t>
      </w:r>
      <w:r w:rsidR="00201E08" w:rsidRPr="007E61A0">
        <w:rPr>
          <w:rFonts w:ascii="Arial" w:eastAsia="Times New Roman" w:hAnsi="Arial" w:cs="Arial"/>
          <w:kern w:val="0"/>
          <w:lang w:eastAsia="pl-PL"/>
        </w:rPr>
        <w:t xml:space="preserve">rojektu </w:t>
      </w:r>
      <w:r w:rsidRPr="007E61A0">
        <w:rPr>
          <w:rFonts w:ascii="Arial" w:eastAsia="Times New Roman" w:hAnsi="Arial" w:cs="Arial"/>
          <w:kern w:val="0"/>
          <w:lang w:eastAsia="pl-PL"/>
        </w:rPr>
        <w:t xml:space="preserve">będzie prowadzona przez cały okres trwania </w:t>
      </w:r>
      <w:r w:rsidR="00C71704" w:rsidRPr="007E61A0">
        <w:rPr>
          <w:rFonts w:ascii="Arial" w:eastAsia="Times New Roman" w:hAnsi="Arial" w:cs="Arial"/>
          <w:kern w:val="0"/>
          <w:lang w:eastAsia="pl-PL"/>
        </w:rPr>
        <w:t>P</w:t>
      </w:r>
      <w:r w:rsidRPr="007E61A0">
        <w:rPr>
          <w:rFonts w:ascii="Arial" w:eastAsia="Times New Roman" w:hAnsi="Arial" w:cs="Arial"/>
          <w:kern w:val="0"/>
          <w:lang w:eastAsia="pl-PL"/>
        </w:rPr>
        <w:t>rojektu pod nadzorem K</w:t>
      </w:r>
      <w:r w:rsidR="00C71704" w:rsidRPr="007E61A0">
        <w:rPr>
          <w:rFonts w:ascii="Arial" w:eastAsia="Times New Roman" w:hAnsi="Arial" w:cs="Arial"/>
          <w:kern w:val="0"/>
          <w:lang w:eastAsia="pl-PL"/>
        </w:rPr>
        <w:t xml:space="preserve">ierownika </w:t>
      </w:r>
      <w:r w:rsidRPr="007E61A0">
        <w:rPr>
          <w:rFonts w:ascii="Arial" w:eastAsia="Times New Roman" w:hAnsi="Arial" w:cs="Arial"/>
          <w:kern w:val="0"/>
          <w:lang w:eastAsia="pl-PL"/>
        </w:rPr>
        <w:t>P</w:t>
      </w:r>
      <w:r w:rsidR="00C71704" w:rsidRPr="007E61A0">
        <w:rPr>
          <w:rFonts w:ascii="Arial" w:eastAsia="Times New Roman" w:hAnsi="Arial" w:cs="Arial"/>
          <w:kern w:val="0"/>
          <w:lang w:eastAsia="pl-PL"/>
        </w:rPr>
        <w:t>rojektu.</w:t>
      </w:r>
    </w:p>
    <w:p w14:paraId="38040B5E" w14:textId="642E7C3F" w:rsidR="009543D2" w:rsidRDefault="005B33E7" w:rsidP="00EF69D2">
      <w:pPr>
        <w:pStyle w:val="Akapitzlist1"/>
        <w:numPr>
          <w:ilvl w:val="0"/>
          <w:numId w:val="7"/>
        </w:numPr>
        <w:spacing w:before="120" w:after="120" w:line="360" w:lineRule="auto"/>
        <w:ind w:left="0" w:firstLine="0"/>
        <w:rPr>
          <w:rFonts w:ascii="Arial" w:hAnsi="Arial" w:cs="Arial"/>
        </w:rPr>
      </w:pPr>
      <w:r w:rsidRPr="005B33E7">
        <w:rPr>
          <w:rFonts w:ascii="Arial" w:hAnsi="Arial" w:cs="Arial"/>
        </w:rPr>
        <w:t xml:space="preserve">Dokładny termin </w:t>
      </w:r>
      <w:r>
        <w:rPr>
          <w:rFonts w:ascii="Arial" w:hAnsi="Arial" w:cs="Arial"/>
        </w:rPr>
        <w:t>usług szkoleniowych</w:t>
      </w:r>
      <w:r w:rsidRPr="005B33E7">
        <w:rPr>
          <w:rFonts w:ascii="Arial" w:hAnsi="Arial" w:cs="Arial"/>
        </w:rPr>
        <w:t xml:space="preserve">, ich zakres oraz harmonogram rekrutacji i wymagane dokumenty aplikacyjne zostaną każdorazowo podane przez </w:t>
      </w:r>
      <w:r>
        <w:rPr>
          <w:rFonts w:ascii="Arial" w:hAnsi="Arial" w:cs="Arial"/>
        </w:rPr>
        <w:t>Kierownika Projektu</w:t>
      </w:r>
      <w:r w:rsidRPr="005B33E7">
        <w:rPr>
          <w:rFonts w:ascii="Arial" w:hAnsi="Arial" w:cs="Arial"/>
        </w:rPr>
        <w:t xml:space="preserve"> w ogłoszeniu o naborze umieszczonym na dedykowanej stronie internetowej –</w:t>
      </w:r>
      <w:r w:rsidRPr="005B33E7">
        <w:t xml:space="preserve"> </w:t>
      </w:r>
      <w:hyperlink r:id="rId8" w:history="1">
        <w:r w:rsidR="00902A43" w:rsidRPr="00577E5D">
          <w:rPr>
            <w:rStyle w:val="Hipercze"/>
            <w:rFonts w:ascii="Arial" w:hAnsi="Arial" w:cs="Arial"/>
          </w:rPr>
          <w:t>https://urs.sggw.edu.pl/pl/</w:t>
        </w:r>
      </w:hyperlink>
    </w:p>
    <w:p w14:paraId="65D24387" w14:textId="0766C45E" w:rsidR="0085377A" w:rsidRPr="00B05CB7" w:rsidRDefault="006133B1" w:rsidP="00EF69D2">
      <w:pPr>
        <w:pStyle w:val="Akapitzlist1"/>
        <w:numPr>
          <w:ilvl w:val="0"/>
          <w:numId w:val="7"/>
        </w:numPr>
        <w:spacing w:before="120" w:after="120" w:line="360" w:lineRule="auto"/>
        <w:ind w:left="0" w:firstLine="0"/>
        <w:rPr>
          <w:rFonts w:ascii="Arial" w:hAnsi="Arial" w:cs="Arial"/>
        </w:rPr>
      </w:pPr>
      <w:r w:rsidRPr="006133B1">
        <w:rPr>
          <w:rFonts w:ascii="Arial" w:hAnsi="Arial" w:cs="Arial"/>
        </w:rPr>
        <w:t>Rekrutacja będzie prowadzona w sposób umożliwiający wzięcie udziału w Projekcie każdej osobie spełniającej warunki formalne i kryteria kwalifikujące</w:t>
      </w:r>
      <w:r>
        <w:rPr>
          <w:rFonts w:ascii="Arial" w:hAnsi="Arial" w:cs="Arial"/>
        </w:rPr>
        <w:t xml:space="preserve">. Osoby biorące udział w rekrutacji będą miały możliwość </w:t>
      </w:r>
      <w:r w:rsidR="0085377A" w:rsidRPr="00B05CB7">
        <w:rPr>
          <w:rFonts w:ascii="Arial" w:hAnsi="Arial" w:cs="Arial"/>
        </w:rPr>
        <w:t xml:space="preserve">zgłoszenia specjalnych potrzeb w zakresie dostępności, </w:t>
      </w:r>
      <w:r w:rsidR="00902A43">
        <w:rPr>
          <w:rFonts w:ascii="Arial" w:hAnsi="Arial" w:cs="Arial"/>
        </w:rPr>
        <w:t xml:space="preserve">SGGW w miarę możliwości </w:t>
      </w:r>
      <w:r w:rsidR="0085377A" w:rsidRPr="00B05CB7">
        <w:rPr>
          <w:rFonts w:ascii="Arial" w:hAnsi="Arial" w:cs="Arial"/>
        </w:rPr>
        <w:t>zapewn</w:t>
      </w:r>
      <w:r>
        <w:rPr>
          <w:rFonts w:ascii="Arial" w:hAnsi="Arial" w:cs="Arial"/>
        </w:rPr>
        <w:t>i</w:t>
      </w:r>
      <w:r w:rsidR="0085377A" w:rsidRPr="00B05CB7">
        <w:rPr>
          <w:rFonts w:ascii="Arial" w:hAnsi="Arial" w:cs="Arial"/>
        </w:rPr>
        <w:t xml:space="preserve"> możliwość udziału</w:t>
      </w:r>
      <w:r>
        <w:rPr>
          <w:rFonts w:ascii="Arial" w:hAnsi="Arial" w:cs="Arial"/>
        </w:rPr>
        <w:t xml:space="preserve"> w usługach edukacyjnych</w:t>
      </w:r>
      <w:r w:rsidR="0085377A" w:rsidRPr="00B05CB7">
        <w:rPr>
          <w:rFonts w:ascii="Arial" w:hAnsi="Arial" w:cs="Arial"/>
        </w:rPr>
        <w:t xml:space="preserve"> osobom </w:t>
      </w:r>
      <w:r w:rsidR="00643EB2" w:rsidRPr="00B05CB7">
        <w:rPr>
          <w:rFonts w:ascii="Arial" w:hAnsi="Arial" w:cs="Arial"/>
        </w:rPr>
        <w:t>ze szczególnymi potrzebami</w:t>
      </w:r>
      <w:r w:rsidR="00C71704" w:rsidRPr="00B05CB7">
        <w:rPr>
          <w:rFonts w:ascii="Arial" w:hAnsi="Arial" w:cs="Arial"/>
        </w:rPr>
        <w:t>,</w:t>
      </w:r>
      <w:r w:rsidR="00643EB2" w:rsidRPr="00B05CB7">
        <w:rPr>
          <w:rFonts w:ascii="Arial" w:hAnsi="Arial" w:cs="Arial"/>
        </w:rPr>
        <w:t xml:space="preserve"> w tym </w:t>
      </w:r>
      <w:r w:rsidR="00C71704" w:rsidRPr="00B05CB7">
        <w:rPr>
          <w:rFonts w:ascii="Arial" w:hAnsi="Arial" w:cs="Arial"/>
        </w:rPr>
        <w:t xml:space="preserve">osobom </w:t>
      </w:r>
      <w:r w:rsidR="00643EB2" w:rsidRPr="00B05CB7">
        <w:rPr>
          <w:rFonts w:ascii="Arial" w:hAnsi="Arial" w:cs="Arial"/>
        </w:rPr>
        <w:t>z niepełnosprawnościami</w:t>
      </w:r>
      <w:r>
        <w:rPr>
          <w:rFonts w:ascii="Arial" w:hAnsi="Arial" w:cs="Arial"/>
        </w:rPr>
        <w:t xml:space="preserve"> (</w:t>
      </w:r>
      <w:r w:rsidR="00133601">
        <w:rPr>
          <w:rFonts w:ascii="Arial" w:hAnsi="Arial" w:cs="Arial"/>
        </w:rPr>
        <w:t xml:space="preserve">poprzez </w:t>
      </w:r>
      <w:r>
        <w:rPr>
          <w:rFonts w:ascii="Arial" w:hAnsi="Arial" w:cs="Arial"/>
        </w:rPr>
        <w:t>dostosowanie formy prowadzenia usług edukacyjnych do potrzeb osób ze szczególnymi potrzebami,</w:t>
      </w:r>
      <w:r w:rsidR="00133601">
        <w:rPr>
          <w:rFonts w:ascii="Arial" w:hAnsi="Arial" w:cs="Arial"/>
        </w:rPr>
        <w:t xml:space="preserve"> </w:t>
      </w:r>
      <w:r w:rsidR="00B05CB7">
        <w:rPr>
          <w:rFonts w:ascii="Arial" w:hAnsi="Arial" w:cs="Arial"/>
        </w:rPr>
        <w:t>formę</w:t>
      </w:r>
      <w:r w:rsidR="00133601">
        <w:rPr>
          <w:rFonts w:ascii="Arial" w:hAnsi="Arial" w:cs="Arial"/>
        </w:rPr>
        <w:t xml:space="preserve"> kontaktu z Biurem Projektu,</w:t>
      </w:r>
      <w:r>
        <w:rPr>
          <w:rFonts w:ascii="Arial" w:hAnsi="Arial" w:cs="Arial"/>
        </w:rPr>
        <w:t xml:space="preserve"> itp.)</w:t>
      </w:r>
      <w:r w:rsidR="00B05CB7">
        <w:rPr>
          <w:rFonts w:ascii="Arial" w:hAnsi="Arial" w:cs="Arial"/>
        </w:rPr>
        <w:t>.</w:t>
      </w:r>
    </w:p>
    <w:p w14:paraId="1F16B765" w14:textId="22437771" w:rsidR="00A906AA" w:rsidRPr="00151828" w:rsidRDefault="00C5594A" w:rsidP="00151828">
      <w:pPr>
        <w:pStyle w:val="Akapitzlist1"/>
        <w:numPr>
          <w:ilvl w:val="0"/>
          <w:numId w:val="7"/>
        </w:numPr>
        <w:spacing w:before="120" w:after="120" w:line="360" w:lineRule="auto"/>
        <w:ind w:left="0" w:firstLine="0"/>
        <w:rPr>
          <w:rFonts w:ascii="Arial" w:hAnsi="Arial" w:cs="Arial"/>
        </w:rPr>
      </w:pPr>
      <w:r w:rsidRPr="00151828">
        <w:rPr>
          <w:rFonts w:ascii="Arial" w:hAnsi="Arial" w:cs="Arial"/>
        </w:rPr>
        <w:t>Na etapie rekrutacji</w:t>
      </w:r>
      <w:r w:rsidR="00643EB2" w:rsidRPr="00151828">
        <w:rPr>
          <w:rFonts w:ascii="Arial" w:hAnsi="Arial" w:cs="Arial"/>
        </w:rPr>
        <w:t xml:space="preserve"> </w:t>
      </w:r>
      <w:r w:rsidRPr="00151828">
        <w:rPr>
          <w:rFonts w:ascii="Arial" w:hAnsi="Arial" w:cs="Arial"/>
        </w:rPr>
        <w:t>zweryfikowane zostaną oczekiwania i bariery</w:t>
      </w:r>
      <w:r w:rsidR="00073C07" w:rsidRPr="00151828">
        <w:rPr>
          <w:rFonts w:ascii="Arial" w:hAnsi="Arial" w:cs="Arial"/>
        </w:rPr>
        <w:t xml:space="preserve"> </w:t>
      </w:r>
      <w:r w:rsidR="00E508EE" w:rsidRPr="00151828">
        <w:rPr>
          <w:rFonts w:ascii="Arial" w:hAnsi="Arial" w:cs="Arial"/>
        </w:rPr>
        <w:t xml:space="preserve">potencjalnych </w:t>
      </w:r>
      <w:r w:rsidRPr="00151828">
        <w:rPr>
          <w:rFonts w:ascii="Arial" w:hAnsi="Arial" w:cs="Arial"/>
        </w:rPr>
        <w:t>uczestników</w:t>
      </w:r>
      <w:r w:rsidR="00646F30" w:rsidRPr="00151828">
        <w:rPr>
          <w:rFonts w:ascii="Arial" w:hAnsi="Arial" w:cs="Arial"/>
        </w:rPr>
        <w:t>/czek</w:t>
      </w:r>
      <w:r w:rsidRPr="00151828">
        <w:rPr>
          <w:rFonts w:ascii="Arial" w:hAnsi="Arial" w:cs="Arial"/>
        </w:rPr>
        <w:t xml:space="preserve"> </w:t>
      </w:r>
      <w:r w:rsidR="00151828">
        <w:rPr>
          <w:rFonts w:ascii="Arial" w:hAnsi="Arial" w:cs="Arial"/>
        </w:rPr>
        <w:t>P</w:t>
      </w:r>
      <w:r w:rsidR="00201E08" w:rsidRPr="00151828">
        <w:rPr>
          <w:rFonts w:ascii="Arial" w:hAnsi="Arial" w:cs="Arial"/>
        </w:rPr>
        <w:t xml:space="preserve">rojektu </w:t>
      </w:r>
      <w:r w:rsidRPr="00151828">
        <w:rPr>
          <w:rFonts w:ascii="Arial" w:hAnsi="Arial" w:cs="Arial"/>
        </w:rPr>
        <w:t>a następnie dostosowana do nich zostanie oferta dot</w:t>
      </w:r>
      <w:r w:rsidR="00CE13E3" w:rsidRPr="00151828">
        <w:rPr>
          <w:rFonts w:ascii="Arial" w:hAnsi="Arial" w:cs="Arial"/>
        </w:rPr>
        <w:t>ycząca</w:t>
      </w:r>
      <w:r w:rsidRPr="00151828">
        <w:rPr>
          <w:rFonts w:ascii="Arial" w:hAnsi="Arial" w:cs="Arial"/>
        </w:rPr>
        <w:t xml:space="preserve"> realizacji wsparcia</w:t>
      </w:r>
      <w:r w:rsidR="00A906AA">
        <w:rPr>
          <w:rFonts w:ascii="Arial" w:hAnsi="Arial" w:cs="Arial"/>
        </w:rPr>
        <w:t>.</w:t>
      </w:r>
    </w:p>
    <w:p w14:paraId="67E6FC86" w14:textId="258459A0" w:rsidR="00A351AB" w:rsidRPr="00151828" w:rsidRDefault="006133B1" w:rsidP="00EF69D2">
      <w:pPr>
        <w:pStyle w:val="Akapitzlist1"/>
        <w:numPr>
          <w:ilvl w:val="0"/>
          <w:numId w:val="7"/>
        </w:numPr>
        <w:spacing w:before="120" w:after="120" w:line="360" w:lineRule="auto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Grupa docelowa usług edukacyjnych:  </w:t>
      </w:r>
      <w:r w:rsidR="00151828">
        <w:rPr>
          <w:rFonts w:ascii="Arial" w:hAnsi="Arial" w:cs="Arial"/>
        </w:rPr>
        <w:t>P</w:t>
      </w:r>
      <w:r>
        <w:rPr>
          <w:rFonts w:ascii="Arial" w:hAnsi="Arial" w:cs="Arial"/>
        </w:rPr>
        <w:t>rzedstawiciele RUSS oraz Przedstawiciele RD, z zastrzeżeniem spełnienia kryteriów kwalifikacji i warunków wskazanych w Regulaminie.</w:t>
      </w:r>
    </w:p>
    <w:p w14:paraId="23729D10" w14:textId="2DA4D4BE" w:rsidR="00A351AB" w:rsidRDefault="006133B1" w:rsidP="00151828">
      <w:pPr>
        <w:pStyle w:val="Akapitzlist1"/>
        <w:numPr>
          <w:ilvl w:val="0"/>
          <w:numId w:val="7"/>
        </w:numPr>
        <w:spacing w:before="120" w:after="120" w:line="360" w:lineRule="auto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O przyjęciu osoby kandydującej do udziału w usłudze edukacyjnej („Kandydat</w:t>
      </w:r>
      <w:r w:rsidR="00151828">
        <w:rPr>
          <w:rFonts w:ascii="Arial" w:hAnsi="Arial" w:cs="Arial"/>
        </w:rPr>
        <w:t>a</w:t>
      </w:r>
      <w:r w:rsidR="00B602F1">
        <w:rPr>
          <w:rFonts w:ascii="Arial" w:hAnsi="Arial" w:cs="Arial"/>
        </w:rPr>
        <w:t>/k</w:t>
      </w:r>
      <w:r w:rsidR="00151828">
        <w:rPr>
          <w:rFonts w:ascii="Arial" w:hAnsi="Arial" w:cs="Arial"/>
        </w:rPr>
        <w:t>i</w:t>
      </w:r>
      <w:r>
        <w:rPr>
          <w:rFonts w:ascii="Arial" w:hAnsi="Arial" w:cs="Arial"/>
        </w:rPr>
        <w:t>) decyduje:</w:t>
      </w:r>
    </w:p>
    <w:p w14:paraId="7F155E19" w14:textId="4B0EFB37" w:rsidR="006133B1" w:rsidRDefault="006133B1" w:rsidP="006E73B2">
      <w:pPr>
        <w:pStyle w:val="Akapitzlist1"/>
        <w:numPr>
          <w:ilvl w:val="1"/>
          <w:numId w:val="7"/>
        </w:numPr>
        <w:spacing w:before="120"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>kolejność zgłoszeń</w:t>
      </w:r>
      <w:r w:rsidR="007A6340">
        <w:rPr>
          <w:rFonts w:ascii="Arial" w:hAnsi="Arial" w:cs="Arial"/>
        </w:rPr>
        <w:t>;</w:t>
      </w:r>
    </w:p>
    <w:p w14:paraId="522E45B2" w14:textId="6CC1CB7F" w:rsidR="00F90270" w:rsidRDefault="00133601" w:rsidP="006E73B2">
      <w:pPr>
        <w:pStyle w:val="Akapitzlist1"/>
        <w:numPr>
          <w:ilvl w:val="1"/>
          <w:numId w:val="7"/>
        </w:numPr>
        <w:spacing w:before="120"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F90270">
        <w:rPr>
          <w:rFonts w:ascii="Arial" w:hAnsi="Arial" w:cs="Arial"/>
        </w:rPr>
        <w:t>pełnienie przez Kandydata</w:t>
      </w:r>
      <w:r w:rsidR="00B602F1">
        <w:rPr>
          <w:rFonts w:ascii="Arial" w:hAnsi="Arial" w:cs="Arial"/>
        </w:rPr>
        <w:t>/</w:t>
      </w:r>
      <w:proofErr w:type="spellStart"/>
      <w:r w:rsidR="00B602F1">
        <w:rPr>
          <w:rFonts w:ascii="Arial" w:hAnsi="Arial" w:cs="Arial"/>
        </w:rPr>
        <w:t>tkę</w:t>
      </w:r>
      <w:proofErr w:type="spellEnd"/>
      <w:r w:rsidR="00F90270">
        <w:rPr>
          <w:rFonts w:ascii="Arial" w:hAnsi="Arial" w:cs="Arial"/>
        </w:rPr>
        <w:t xml:space="preserve"> warunków formalnych </w:t>
      </w:r>
      <w:r w:rsidR="00A906AA">
        <w:rPr>
          <w:rFonts w:ascii="Arial" w:hAnsi="Arial" w:cs="Arial"/>
        </w:rPr>
        <w:t xml:space="preserve">i kryteriów kwalifikacji do Projektu </w:t>
      </w:r>
      <w:r w:rsidR="00F90270">
        <w:rPr>
          <w:rFonts w:ascii="Arial" w:hAnsi="Arial" w:cs="Arial"/>
        </w:rPr>
        <w:t>określonych w Regulaminie</w:t>
      </w:r>
      <w:r w:rsidR="00A906AA">
        <w:rPr>
          <w:rFonts w:ascii="Arial" w:hAnsi="Arial" w:cs="Arial"/>
        </w:rPr>
        <w:t>;</w:t>
      </w:r>
    </w:p>
    <w:p w14:paraId="1ADF6D21" w14:textId="7EAF9499" w:rsidR="0025439A" w:rsidRPr="006E73B2" w:rsidRDefault="00A906AA" w:rsidP="00EF69D2">
      <w:pPr>
        <w:pStyle w:val="Akapitzlist1"/>
        <w:numPr>
          <w:ilvl w:val="0"/>
          <w:numId w:val="7"/>
        </w:numPr>
        <w:spacing w:before="120" w:after="120" w:line="360" w:lineRule="auto"/>
        <w:ind w:left="0"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WARUNKI FORMALNE </w:t>
      </w:r>
      <w:r w:rsidRPr="00A906AA">
        <w:rPr>
          <w:rFonts w:ascii="Arial" w:hAnsi="Arial" w:cs="Arial"/>
        </w:rPr>
        <w:t>warunkujące udział w projekcie</w:t>
      </w:r>
      <w:r w:rsidRPr="00F90270">
        <w:rPr>
          <w:rFonts w:ascii="Arial" w:hAnsi="Arial" w:cs="Arial"/>
          <w:b/>
        </w:rPr>
        <w:t xml:space="preserve"> </w:t>
      </w:r>
      <w:r w:rsidR="00C11FC3" w:rsidRPr="006E73B2">
        <w:rPr>
          <w:rFonts w:ascii="Arial" w:hAnsi="Arial" w:cs="Arial"/>
          <w:b/>
        </w:rPr>
        <w:t>[</w:t>
      </w:r>
      <w:r>
        <w:rPr>
          <w:rFonts w:ascii="Arial" w:hAnsi="Arial" w:cs="Arial"/>
          <w:b/>
        </w:rPr>
        <w:t>kryteria formalne</w:t>
      </w:r>
      <w:r w:rsidR="00C11FC3" w:rsidRPr="006E73B2">
        <w:rPr>
          <w:rFonts w:ascii="Arial" w:hAnsi="Arial" w:cs="Arial"/>
          <w:b/>
        </w:rPr>
        <w:t>]</w:t>
      </w:r>
      <w:r w:rsidR="00A351AB" w:rsidRPr="006E73B2">
        <w:rPr>
          <w:rFonts w:ascii="Arial" w:hAnsi="Arial" w:cs="Arial"/>
          <w:b/>
        </w:rPr>
        <w:t>:</w:t>
      </w:r>
    </w:p>
    <w:p w14:paraId="2A4D566C" w14:textId="0A4C3741" w:rsidR="00943ABA" w:rsidRPr="006E73B2" w:rsidRDefault="00943ABA" w:rsidP="006E73B2">
      <w:pPr>
        <w:pStyle w:val="Akapitzlist1"/>
        <w:numPr>
          <w:ilvl w:val="0"/>
          <w:numId w:val="12"/>
        </w:numPr>
        <w:spacing w:before="120" w:after="120" w:line="360" w:lineRule="auto"/>
        <w:ind w:left="0" w:firstLine="0"/>
        <w:rPr>
          <w:rFonts w:ascii="Arial" w:hAnsi="Arial" w:cs="Arial"/>
        </w:rPr>
      </w:pPr>
      <w:r w:rsidRPr="006E73B2">
        <w:rPr>
          <w:rFonts w:ascii="Arial" w:hAnsi="Arial" w:cs="Arial"/>
        </w:rPr>
        <w:t>prawidłow</w:t>
      </w:r>
      <w:r w:rsidR="00B83907">
        <w:rPr>
          <w:rFonts w:ascii="Arial" w:hAnsi="Arial" w:cs="Arial"/>
        </w:rPr>
        <w:t>e</w:t>
      </w:r>
      <w:r w:rsidRPr="006E73B2">
        <w:rPr>
          <w:rFonts w:ascii="Arial" w:hAnsi="Arial" w:cs="Arial"/>
        </w:rPr>
        <w:t xml:space="preserve"> wypełni</w:t>
      </w:r>
      <w:r w:rsidR="00B83907">
        <w:rPr>
          <w:rFonts w:ascii="Arial" w:hAnsi="Arial" w:cs="Arial"/>
        </w:rPr>
        <w:t>e</w:t>
      </w:r>
      <w:r w:rsidRPr="006E73B2">
        <w:rPr>
          <w:rFonts w:ascii="Arial" w:hAnsi="Arial" w:cs="Arial"/>
        </w:rPr>
        <w:t>n</w:t>
      </w:r>
      <w:r w:rsidR="00B83907">
        <w:rPr>
          <w:rFonts w:ascii="Arial" w:hAnsi="Arial" w:cs="Arial"/>
        </w:rPr>
        <w:t>ie i przesłanie</w:t>
      </w:r>
      <w:r w:rsidRPr="006E73B2">
        <w:rPr>
          <w:rFonts w:ascii="Arial" w:hAnsi="Arial" w:cs="Arial"/>
        </w:rPr>
        <w:t xml:space="preserve"> formularz</w:t>
      </w:r>
      <w:r w:rsidR="00B83907">
        <w:rPr>
          <w:rFonts w:ascii="Arial" w:hAnsi="Arial" w:cs="Arial"/>
        </w:rPr>
        <w:t>a</w:t>
      </w:r>
      <w:r w:rsidRPr="006E73B2">
        <w:rPr>
          <w:rFonts w:ascii="Arial" w:hAnsi="Arial" w:cs="Arial"/>
        </w:rPr>
        <w:t xml:space="preserve"> zgłoszeniow</w:t>
      </w:r>
      <w:r w:rsidR="00B83907">
        <w:rPr>
          <w:rFonts w:ascii="Arial" w:hAnsi="Arial" w:cs="Arial"/>
        </w:rPr>
        <w:t>ego,</w:t>
      </w:r>
      <w:r w:rsidRPr="006E73B2">
        <w:rPr>
          <w:rFonts w:ascii="Arial" w:hAnsi="Arial" w:cs="Arial"/>
        </w:rPr>
        <w:t xml:space="preserve"> stanowiąc</w:t>
      </w:r>
      <w:r w:rsidR="00B83907">
        <w:rPr>
          <w:rFonts w:ascii="Arial" w:hAnsi="Arial" w:cs="Arial"/>
        </w:rPr>
        <w:t>ego</w:t>
      </w:r>
      <w:r w:rsidRPr="006E73B2">
        <w:rPr>
          <w:rFonts w:ascii="Arial" w:hAnsi="Arial" w:cs="Arial"/>
        </w:rPr>
        <w:t xml:space="preserve"> załącznik nr 2 do niniejszego </w:t>
      </w:r>
      <w:r w:rsidR="0001248B" w:rsidRPr="006E73B2">
        <w:rPr>
          <w:rFonts w:ascii="Arial" w:hAnsi="Arial" w:cs="Arial"/>
        </w:rPr>
        <w:t>R</w:t>
      </w:r>
      <w:r w:rsidRPr="006E73B2">
        <w:rPr>
          <w:rFonts w:ascii="Arial" w:hAnsi="Arial" w:cs="Arial"/>
        </w:rPr>
        <w:t>egulaminu -0/1 pkt</w:t>
      </w:r>
    </w:p>
    <w:p w14:paraId="2CE362AD" w14:textId="28F06606" w:rsidR="00943ABA" w:rsidRDefault="00B83907" w:rsidP="00EF69D2">
      <w:pPr>
        <w:pStyle w:val="Akapitzlist1"/>
        <w:numPr>
          <w:ilvl w:val="0"/>
          <w:numId w:val="12"/>
        </w:numPr>
        <w:spacing w:before="120" w:after="120" w:line="360" w:lineRule="auto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przedłożenie </w:t>
      </w:r>
      <w:r w:rsidR="00943ABA" w:rsidRPr="006E73B2">
        <w:rPr>
          <w:rFonts w:ascii="Arial" w:hAnsi="Arial" w:cs="Arial"/>
        </w:rPr>
        <w:t>oświadczeni</w:t>
      </w:r>
      <w:r>
        <w:rPr>
          <w:rFonts w:ascii="Arial" w:hAnsi="Arial" w:cs="Arial"/>
        </w:rPr>
        <w:t>a</w:t>
      </w:r>
      <w:r w:rsidR="00943ABA" w:rsidRPr="006E73B2">
        <w:rPr>
          <w:rFonts w:ascii="Arial" w:hAnsi="Arial" w:cs="Arial"/>
        </w:rPr>
        <w:t xml:space="preserve"> </w:t>
      </w:r>
      <w:r w:rsidR="0058741E" w:rsidRPr="006E73B2">
        <w:rPr>
          <w:rFonts w:ascii="Arial" w:hAnsi="Arial" w:cs="Arial"/>
        </w:rPr>
        <w:t>uczestnika</w:t>
      </w:r>
      <w:r w:rsidR="00646F30" w:rsidRPr="006E73B2">
        <w:rPr>
          <w:rFonts w:ascii="Arial" w:hAnsi="Arial" w:cs="Arial"/>
        </w:rPr>
        <w:t>/</w:t>
      </w:r>
      <w:proofErr w:type="spellStart"/>
      <w:r w:rsidR="00646F30" w:rsidRPr="006E73B2">
        <w:rPr>
          <w:rFonts w:ascii="Arial" w:hAnsi="Arial" w:cs="Arial"/>
        </w:rPr>
        <w:t>czki</w:t>
      </w:r>
      <w:proofErr w:type="spellEnd"/>
      <w:r w:rsidR="0058741E" w:rsidRPr="006E73B2">
        <w:rPr>
          <w:rFonts w:ascii="Arial" w:hAnsi="Arial" w:cs="Arial"/>
        </w:rPr>
        <w:t xml:space="preserve"> </w:t>
      </w:r>
      <w:r w:rsidR="0001248B" w:rsidRPr="006E73B2">
        <w:rPr>
          <w:rFonts w:ascii="Arial" w:hAnsi="Arial" w:cs="Arial"/>
        </w:rPr>
        <w:t>P</w:t>
      </w:r>
      <w:r w:rsidR="0058741E" w:rsidRPr="006E73B2">
        <w:rPr>
          <w:rFonts w:ascii="Arial" w:hAnsi="Arial" w:cs="Arial"/>
        </w:rPr>
        <w:t xml:space="preserve">rojektu stanowiące załącznik nr 3 do Regulaminu </w:t>
      </w:r>
      <w:r w:rsidR="00943ABA" w:rsidRPr="006E73B2">
        <w:rPr>
          <w:rFonts w:ascii="Arial" w:hAnsi="Arial" w:cs="Arial"/>
        </w:rPr>
        <w:t>– 0/1 pkt</w:t>
      </w:r>
    </w:p>
    <w:p w14:paraId="7D48A83F" w14:textId="15D12191" w:rsidR="00B83907" w:rsidRPr="006E73B2" w:rsidRDefault="00B83907" w:rsidP="00EF69D2">
      <w:pPr>
        <w:pStyle w:val="Akapitzlist1"/>
        <w:numPr>
          <w:ilvl w:val="0"/>
          <w:numId w:val="12"/>
        </w:numPr>
        <w:spacing w:before="120" w:after="120" w:line="360" w:lineRule="auto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przedłożenie zaświadczenia </w:t>
      </w:r>
      <w:r w:rsidR="00A906AA">
        <w:rPr>
          <w:rFonts w:ascii="Arial" w:hAnsi="Arial" w:cs="Arial"/>
        </w:rPr>
        <w:t xml:space="preserve">potwierdzającego status Przedstawiciela struktur studenckich/doktoranckich, </w:t>
      </w:r>
      <w:r>
        <w:rPr>
          <w:rFonts w:ascii="Arial" w:hAnsi="Arial" w:cs="Arial"/>
        </w:rPr>
        <w:t>stanowiącego załącznik nr 1 do Regulaminu-0/1 pkt</w:t>
      </w:r>
      <w:r w:rsidR="00A906AA">
        <w:rPr>
          <w:rFonts w:ascii="Arial" w:hAnsi="Arial" w:cs="Arial"/>
        </w:rPr>
        <w:t>.</w:t>
      </w:r>
    </w:p>
    <w:p w14:paraId="4335B6F6" w14:textId="61D2C708" w:rsidR="00AB1824" w:rsidRPr="008922AC" w:rsidRDefault="00AB1824" w:rsidP="00EF69D2">
      <w:pPr>
        <w:pStyle w:val="Akapitzlist1"/>
        <w:numPr>
          <w:ilvl w:val="0"/>
          <w:numId w:val="7"/>
        </w:numPr>
        <w:spacing w:before="120" w:after="120" w:line="360" w:lineRule="auto"/>
        <w:ind w:left="0" w:firstLine="0"/>
        <w:rPr>
          <w:rFonts w:ascii="Arial" w:hAnsi="Arial" w:cs="Arial"/>
        </w:rPr>
      </w:pPr>
      <w:r w:rsidRPr="008922AC">
        <w:rPr>
          <w:rFonts w:ascii="Arial" w:hAnsi="Arial" w:cs="Arial"/>
        </w:rPr>
        <w:lastRenderedPageBreak/>
        <w:t xml:space="preserve">Przy kwalifikowaniu </w:t>
      </w:r>
      <w:r w:rsidR="00646F30" w:rsidRPr="008922AC">
        <w:rPr>
          <w:rFonts w:ascii="Arial" w:hAnsi="Arial" w:cs="Arial"/>
        </w:rPr>
        <w:t>u</w:t>
      </w:r>
      <w:r w:rsidR="005F0925" w:rsidRPr="008922AC">
        <w:rPr>
          <w:rFonts w:ascii="Arial" w:hAnsi="Arial" w:cs="Arial"/>
        </w:rPr>
        <w:t>czestnika</w:t>
      </w:r>
      <w:r w:rsidR="00646F30" w:rsidRPr="008922AC">
        <w:rPr>
          <w:rFonts w:ascii="Arial" w:hAnsi="Arial" w:cs="Arial"/>
        </w:rPr>
        <w:t>/</w:t>
      </w:r>
      <w:proofErr w:type="spellStart"/>
      <w:r w:rsidR="00646F30" w:rsidRPr="008922AC">
        <w:rPr>
          <w:rFonts w:ascii="Arial" w:hAnsi="Arial" w:cs="Arial"/>
        </w:rPr>
        <w:t>czki</w:t>
      </w:r>
      <w:proofErr w:type="spellEnd"/>
      <w:r w:rsidR="005F0925" w:rsidRPr="008922AC">
        <w:rPr>
          <w:rFonts w:ascii="Arial" w:hAnsi="Arial" w:cs="Arial"/>
        </w:rPr>
        <w:t xml:space="preserve"> do </w:t>
      </w:r>
      <w:r w:rsidRPr="008922AC">
        <w:rPr>
          <w:rFonts w:ascii="Arial" w:hAnsi="Arial" w:cs="Arial"/>
        </w:rPr>
        <w:t xml:space="preserve">udziału w usłudze edukacyjnej w ramach </w:t>
      </w:r>
      <w:r w:rsidR="0001248B" w:rsidRPr="008922AC">
        <w:rPr>
          <w:rFonts w:ascii="Arial" w:hAnsi="Arial" w:cs="Arial"/>
        </w:rPr>
        <w:t>P</w:t>
      </w:r>
      <w:r w:rsidRPr="008922AC">
        <w:rPr>
          <w:rFonts w:ascii="Arial" w:hAnsi="Arial" w:cs="Arial"/>
        </w:rPr>
        <w:t>rojektu bę</w:t>
      </w:r>
      <w:r w:rsidR="00A351AB" w:rsidRPr="008922AC">
        <w:rPr>
          <w:rFonts w:ascii="Arial" w:hAnsi="Arial" w:cs="Arial"/>
        </w:rPr>
        <w:t xml:space="preserve">dą </w:t>
      </w:r>
      <w:r w:rsidRPr="008922AC">
        <w:rPr>
          <w:rFonts w:ascii="Arial" w:hAnsi="Arial" w:cs="Arial"/>
        </w:rPr>
        <w:t xml:space="preserve">brane pod uwagę </w:t>
      </w:r>
      <w:r w:rsidR="00A351AB" w:rsidRPr="008922AC">
        <w:rPr>
          <w:rFonts w:ascii="Arial" w:hAnsi="Arial" w:cs="Arial"/>
        </w:rPr>
        <w:t xml:space="preserve">następujące </w:t>
      </w:r>
      <w:r w:rsidR="00A906AA" w:rsidRPr="008922AC">
        <w:rPr>
          <w:rFonts w:ascii="Arial" w:hAnsi="Arial" w:cs="Arial"/>
          <w:b/>
        </w:rPr>
        <w:t>KRYTERIA KWALIFIKUJĄCE</w:t>
      </w:r>
      <w:r w:rsidR="00A906AA" w:rsidRPr="00A906AA">
        <w:rPr>
          <w:rFonts w:ascii="Arial" w:hAnsi="Arial" w:cs="Arial"/>
        </w:rPr>
        <w:t xml:space="preserve"> </w:t>
      </w:r>
      <w:r w:rsidR="00C11FC3" w:rsidRPr="008922AC">
        <w:rPr>
          <w:rFonts w:ascii="Arial" w:hAnsi="Arial" w:cs="Arial"/>
        </w:rPr>
        <w:t>[</w:t>
      </w:r>
      <w:r w:rsidR="00EF4A3C" w:rsidRPr="008922AC">
        <w:rPr>
          <w:rFonts w:ascii="Arial" w:hAnsi="Arial" w:cs="Arial"/>
          <w:b/>
        </w:rPr>
        <w:t>K</w:t>
      </w:r>
      <w:r w:rsidR="00C11FC3" w:rsidRPr="008922AC">
        <w:rPr>
          <w:rFonts w:ascii="Arial" w:hAnsi="Arial" w:cs="Arial"/>
          <w:b/>
        </w:rPr>
        <w:t>ryteria merytoryczne</w:t>
      </w:r>
      <w:r w:rsidR="00C11FC3" w:rsidRPr="008922AC">
        <w:rPr>
          <w:rFonts w:ascii="Arial" w:hAnsi="Arial" w:cs="Arial"/>
        </w:rPr>
        <w:t>]</w:t>
      </w:r>
      <w:r w:rsidR="00A351AB" w:rsidRPr="008922AC">
        <w:rPr>
          <w:rFonts w:ascii="Arial" w:hAnsi="Arial" w:cs="Arial"/>
        </w:rPr>
        <w:t xml:space="preserve">: </w:t>
      </w:r>
    </w:p>
    <w:p w14:paraId="0D23A640" w14:textId="274A19A8" w:rsidR="00A906AA" w:rsidRDefault="00A906AA" w:rsidP="00EF69D2">
      <w:pPr>
        <w:pStyle w:val="Akapitzlist1"/>
        <w:numPr>
          <w:ilvl w:val="1"/>
          <w:numId w:val="7"/>
        </w:numPr>
        <w:spacing w:before="120" w:after="120" w:line="360" w:lineRule="auto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posiadanie statusu członka struktur RUSS lub odpowiednio RD</w:t>
      </w:r>
      <w:r w:rsidR="0065240A">
        <w:rPr>
          <w:rFonts w:ascii="Arial" w:hAnsi="Arial" w:cs="Arial"/>
        </w:rPr>
        <w:t>- 0/1 pkt</w:t>
      </w:r>
      <w:r>
        <w:rPr>
          <w:rFonts w:ascii="Arial" w:hAnsi="Arial" w:cs="Arial"/>
        </w:rPr>
        <w:t>;</w:t>
      </w:r>
    </w:p>
    <w:p w14:paraId="271C133D" w14:textId="25BADFAD" w:rsidR="00C11FC3" w:rsidRPr="008922AC" w:rsidRDefault="005F0925" w:rsidP="00EF69D2">
      <w:pPr>
        <w:pStyle w:val="Akapitzlist1"/>
        <w:numPr>
          <w:ilvl w:val="1"/>
          <w:numId w:val="7"/>
        </w:numPr>
        <w:spacing w:before="120" w:after="120" w:line="360" w:lineRule="auto"/>
        <w:ind w:left="0" w:firstLine="0"/>
        <w:rPr>
          <w:rFonts w:ascii="Arial" w:hAnsi="Arial" w:cs="Arial"/>
        </w:rPr>
      </w:pPr>
      <w:r w:rsidRPr="008922AC">
        <w:rPr>
          <w:rFonts w:ascii="Arial" w:hAnsi="Arial" w:cs="Arial"/>
        </w:rPr>
        <w:t xml:space="preserve">Wskazanie luk kompetencyjnych z uwagi na potrzebę świadczenia przez </w:t>
      </w:r>
      <w:r w:rsidR="00646F30" w:rsidRPr="008922AC">
        <w:rPr>
          <w:rFonts w:ascii="Arial" w:hAnsi="Arial" w:cs="Arial"/>
        </w:rPr>
        <w:t>u</w:t>
      </w:r>
      <w:r w:rsidRPr="008922AC">
        <w:rPr>
          <w:rFonts w:ascii="Arial" w:hAnsi="Arial" w:cs="Arial"/>
        </w:rPr>
        <w:t>czestnika</w:t>
      </w:r>
      <w:r w:rsidR="00646F30" w:rsidRPr="008922AC">
        <w:rPr>
          <w:rFonts w:ascii="Arial" w:hAnsi="Arial" w:cs="Arial"/>
        </w:rPr>
        <w:t>/</w:t>
      </w:r>
      <w:proofErr w:type="spellStart"/>
      <w:r w:rsidR="00646F30" w:rsidRPr="008922AC">
        <w:rPr>
          <w:rFonts w:ascii="Arial" w:hAnsi="Arial" w:cs="Arial"/>
        </w:rPr>
        <w:t>czkę</w:t>
      </w:r>
      <w:proofErr w:type="spellEnd"/>
      <w:r w:rsidRPr="008922AC">
        <w:rPr>
          <w:rFonts w:ascii="Arial" w:hAnsi="Arial" w:cs="Arial"/>
        </w:rPr>
        <w:t xml:space="preserve"> </w:t>
      </w:r>
      <w:r w:rsidR="0001248B" w:rsidRPr="008922AC">
        <w:rPr>
          <w:rFonts w:ascii="Arial" w:hAnsi="Arial" w:cs="Arial"/>
        </w:rPr>
        <w:t>P</w:t>
      </w:r>
      <w:r w:rsidR="006811D3" w:rsidRPr="008922AC">
        <w:rPr>
          <w:rFonts w:ascii="Arial" w:hAnsi="Arial" w:cs="Arial"/>
        </w:rPr>
        <w:t xml:space="preserve">rojektu </w:t>
      </w:r>
      <w:r w:rsidRPr="008922AC">
        <w:rPr>
          <w:rFonts w:ascii="Arial" w:hAnsi="Arial" w:cs="Arial"/>
        </w:rPr>
        <w:t>wsparcia na rzecz os</w:t>
      </w:r>
      <w:r w:rsidR="00A21B4F" w:rsidRPr="008922AC">
        <w:rPr>
          <w:rFonts w:ascii="Arial" w:hAnsi="Arial" w:cs="Arial"/>
        </w:rPr>
        <w:t>ób z</w:t>
      </w:r>
      <w:r w:rsidRPr="008922AC">
        <w:rPr>
          <w:rFonts w:ascii="Arial" w:hAnsi="Arial" w:cs="Arial"/>
        </w:rPr>
        <w:t xml:space="preserve"> OSP </w:t>
      </w:r>
      <w:r w:rsidR="00982456" w:rsidRPr="008922AC">
        <w:rPr>
          <w:rFonts w:ascii="Arial" w:hAnsi="Arial" w:cs="Arial"/>
        </w:rPr>
        <w:t>- załącznik nr 1</w:t>
      </w:r>
      <w:r w:rsidR="0001248B" w:rsidRPr="008922AC">
        <w:rPr>
          <w:rFonts w:ascii="Arial" w:hAnsi="Arial" w:cs="Arial"/>
        </w:rPr>
        <w:t xml:space="preserve"> </w:t>
      </w:r>
      <w:r w:rsidR="00A97103" w:rsidRPr="008922AC">
        <w:rPr>
          <w:rFonts w:ascii="Arial" w:hAnsi="Arial" w:cs="Arial"/>
        </w:rPr>
        <w:t>do niniejszego regulaminu</w:t>
      </w:r>
      <w:r w:rsidR="006453E9" w:rsidRPr="008922AC">
        <w:rPr>
          <w:rFonts w:ascii="Arial" w:hAnsi="Arial" w:cs="Arial"/>
        </w:rPr>
        <w:t xml:space="preserve"> – 0/1 pkt</w:t>
      </w:r>
    </w:p>
    <w:p w14:paraId="5F840421" w14:textId="07DDAF4D" w:rsidR="00982456" w:rsidRPr="008922AC" w:rsidRDefault="00982456" w:rsidP="00EF69D2">
      <w:pPr>
        <w:pStyle w:val="Akapitzlist1"/>
        <w:numPr>
          <w:ilvl w:val="1"/>
          <w:numId w:val="7"/>
        </w:numPr>
        <w:spacing w:before="120" w:after="120" w:line="360" w:lineRule="auto"/>
        <w:ind w:left="0" w:firstLine="0"/>
        <w:rPr>
          <w:rFonts w:ascii="Arial" w:hAnsi="Arial" w:cs="Arial"/>
        </w:rPr>
      </w:pPr>
      <w:r w:rsidRPr="008922AC">
        <w:rPr>
          <w:rFonts w:ascii="Arial" w:hAnsi="Arial" w:cs="Arial"/>
        </w:rPr>
        <w:t>W przypadku szkoleń specjalistycznych – dostarczenie do wglądu zaświadczenia/certyfikatu odbycia szkolenia świadomościowego jako kryterium dostępu</w:t>
      </w:r>
      <w:r w:rsidR="006453E9" w:rsidRPr="008922AC">
        <w:rPr>
          <w:rFonts w:ascii="Arial" w:hAnsi="Arial" w:cs="Arial"/>
        </w:rPr>
        <w:t xml:space="preserve"> -0/1 pkt.</w:t>
      </w:r>
    </w:p>
    <w:p w14:paraId="1399E11F" w14:textId="276AC082" w:rsidR="00982456" w:rsidRPr="008922AC" w:rsidRDefault="00AB1824" w:rsidP="00EF69D2">
      <w:pPr>
        <w:pStyle w:val="Akapitzlist1"/>
        <w:numPr>
          <w:ilvl w:val="0"/>
          <w:numId w:val="7"/>
        </w:numPr>
        <w:tabs>
          <w:tab w:val="left" w:pos="426"/>
        </w:tabs>
        <w:spacing w:before="120" w:after="120" w:line="360" w:lineRule="auto"/>
        <w:ind w:left="0" w:firstLine="0"/>
        <w:rPr>
          <w:rFonts w:ascii="Arial" w:hAnsi="Arial" w:cs="Arial"/>
        </w:rPr>
      </w:pPr>
      <w:r w:rsidRPr="008922AC">
        <w:rPr>
          <w:rFonts w:ascii="Arial" w:hAnsi="Arial" w:cs="Arial"/>
        </w:rPr>
        <w:t>W przypadku</w:t>
      </w:r>
      <w:r w:rsidR="005F0925" w:rsidRPr="008922AC">
        <w:rPr>
          <w:rFonts w:ascii="Arial" w:hAnsi="Arial" w:cs="Arial"/>
        </w:rPr>
        <w:t xml:space="preserve"> </w:t>
      </w:r>
      <w:r w:rsidR="00982456" w:rsidRPr="008922AC">
        <w:rPr>
          <w:rFonts w:ascii="Arial" w:hAnsi="Arial" w:cs="Arial"/>
        </w:rPr>
        <w:t>zrekrutowania większej niż planowana liczby uczestników</w:t>
      </w:r>
      <w:r w:rsidR="00646F30" w:rsidRPr="008922AC">
        <w:rPr>
          <w:rFonts w:ascii="Arial" w:hAnsi="Arial" w:cs="Arial"/>
        </w:rPr>
        <w:t>/czek</w:t>
      </w:r>
      <w:r w:rsidR="00982456" w:rsidRPr="008922AC">
        <w:rPr>
          <w:rFonts w:ascii="Arial" w:hAnsi="Arial" w:cs="Arial"/>
        </w:rPr>
        <w:t xml:space="preserve"> będą tworzone listy rezerwowe zgodnie z w/w kryteriami.</w:t>
      </w:r>
    </w:p>
    <w:p w14:paraId="6F69D72E" w14:textId="1FC38983" w:rsidR="001A119E" w:rsidRDefault="007A6340" w:rsidP="00EF69D2">
      <w:pPr>
        <w:pStyle w:val="Akapitzlist1"/>
        <w:numPr>
          <w:ilvl w:val="0"/>
          <w:numId w:val="7"/>
        </w:numPr>
        <w:spacing w:before="120" w:after="120" w:line="360" w:lineRule="auto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W przypadku o</w:t>
      </w:r>
      <w:r w:rsidR="001A119E" w:rsidRPr="008922AC">
        <w:rPr>
          <w:rFonts w:ascii="Arial" w:hAnsi="Arial" w:cs="Arial"/>
        </w:rPr>
        <w:t>s</w:t>
      </w:r>
      <w:r>
        <w:rPr>
          <w:rFonts w:ascii="Arial" w:hAnsi="Arial" w:cs="Arial"/>
        </w:rPr>
        <w:t>ób</w:t>
      </w:r>
      <w:r w:rsidR="001A119E" w:rsidRPr="008922AC">
        <w:rPr>
          <w:rFonts w:ascii="Arial" w:hAnsi="Arial" w:cs="Arial"/>
        </w:rPr>
        <w:t xml:space="preserve"> bezpośrednio skierowan</w:t>
      </w:r>
      <w:r>
        <w:rPr>
          <w:rFonts w:ascii="Arial" w:hAnsi="Arial" w:cs="Arial"/>
        </w:rPr>
        <w:t xml:space="preserve">ych do odbycia szkolenia </w:t>
      </w:r>
      <w:r w:rsidR="001A119E" w:rsidRPr="008922AC">
        <w:rPr>
          <w:rFonts w:ascii="Arial" w:hAnsi="Arial" w:cs="Arial"/>
        </w:rPr>
        <w:t>przez Władze SGGW</w:t>
      </w:r>
      <w:r>
        <w:rPr>
          <w:rFonts w:ascii="Arial" w:hAnsi="Arial" w:cs="Arial"/>
        </w:rPr>
        <w:t>, osoby takie przechodzą proces rekrutacji i</w:t>
      </w:r>
      <w:r w:rsidR="001A119E" w:rsidRPr="008922AC">
        <w:rPr>
          <w:rFonts w:ascii="Arial" w:hAnsi="Arial" w:cs="Arial"/>
        </w:rPr>
        <w:t xml:space="preserve"> zobligowane są do </w:t>
      </w:r>
      <w:r w:rsidR="005C2E01" w:rsidRPr="008922AC">
        <w:rPr>
          <w:rFonts w:ascii="Arial" w:hAnsi="Arial" w:cs="Arial"/>
        </w:rPr>
        <w:t>złożenia dok</w:t>
      </w:r>
      <w:r w:rsidR="001A119E" w:rsidRPr="008922AC">
        <w:rPr>
          <w:rFonts w:ascii="Arial" w:hAnsi="Arial" w:cs="Arial"/>
        </w:rPr>
        <w:t>umentów</w:t>
      </w:r>
      <w:r w:rsidR="00743E4D" w:rsidRPr="008922AC">
        <w:rPr>
          <w:rFonts w:ascii="Arial" w:hAnsi="Arial" w:cs="Arial"/>
        </w:rPr>
        <w:t>,</w:t>
      </w:r>
      <w:r w:rsidR="001A119E" w:rsidRPr="008922AC">
        <w:rPr>
          <w:rFonts w:ascii="Arial" w:hAnsi="Arial" w:cs="Arial"/>
        </w:rPr>
        <w:t xml:space="preserve"> o których mowa w ust. </w:t>
      </w:r>
      <w:r>
        <w:rPr>
          <w:rFonts w:ascii="Arial" w:hAnsi="Arial" w:cs="Arial"/>
        </w:rPr>
        <w:t>9</w:t>
      </w:r>
      <w:r w:rsidR="002A34C9" w:rsidRPr="008922AC">
        <w:rPr>
          <w:rFonts w:ascii="Arial" w:hAnsi="Arial" w:cs="Arial"/>
        </w:rPr>
        <w:t xml:space="preserve"> i </w:t>
      </w:r>
      <w:r>
        <w:rPr>
          <w:rFonts w:ascii="Arial" w:hAnsi="Arial" w:cs="Arial"/>
        </w:rPr>
        <w:t>10</w:t>
      </w:r>
      <w:r w:rsidR="002A34C9" w:rsidRPr="008922AC">
        <w:rPr>
          <w:rFonts w:ascii="Arial" w:hAnsi="Arial" w:cs="Arial"/>
        </w:rPr>
        <w:t xml:space="preserve">. </w:t>
      </w:r>
      <w:r w:rsidR="00293D2C" w:rsidRPr="008922AC">
        <w:rPr>
          <w:rFonts w:ascii="Arial" w:hAnsi="Arial" w:cs="Arial"/>
        </w:rPr>
        <w:t xml:space="preserve">Poprzez skierowanie przez Władze SGGW rozumie się pisemne wskazanie </w:t>
      </w:r>
      <w:r w:rsidR="00646F30" w:rsidRPr="008922AC">
        <w:rPr>
          <w:rFonts w:ascii="Arial" w:hAnsi="Arial" w:cs="Arial"/>
        </w:rPr>
        <w:t>u</w:t>
      </w:r>
      <w:r w:rsidR="005F0925" w:rsidRPr="008922AC">
        <w:rPr>
          <w:rFonts w:ascii="Arial" w:hAnsi="Arial" w:cs="Arial"/>
        </w:rPr>
        <w:t>czestnika</w:t>
      </w:r>
      <w:r w:rsidR="00646F30" w:rsidRPr="008922AC">
        <w:rPr>
          <w:rFonts w:ascii="Arial" w:hAnsi="Arial" w:cs="Arial"/>
        </w:rPr>
        <w:t>/</w:t>
      </w:r>
      <w:proofErr w:type="spellStart"/>
      <w:r w:rsidR="00646F30" w:rsidRPr="008922AC">
        <w:rPr>
          <w:rFonts w:ascii="Arial" w:hAnsi="Arial" w:cs="Arial"/>
        </w:rPr>
        <w:t>czki</w:t>
      </w:r>
      <w:proofErr w:type="spellEnd"/>
      <w:r w:rsidR="00293D2C" w:rsidRPr="008922AC">
        <w:rPr>
          <w:rFonts w:ascii="Arial" w:hAnsi="Arial" w:cs="Arial"/>
        </w:rPr>
        <w:t xml:space="preserve"> delegowane</w:t>
      </w:r>
      <w:r w:rsidR="00646F30" w:rsidRPr="008922AC">
        <w:rPr>
          <w:rFonts w:ascii="Arial" w:hAnsi="Arial" w:cs="Arial"/>
        </w:rPr>
        <w:t>j</w:t>
      </w:r>
      <w:r w:rsidR="00293D2C" w:rsidRPr="008922AC">
        <w:rPr>
          <w:rFonts w:ascii="Arial" w:hAnsi="Arial" w:cs="Arial"/>
        </w:rPr>
        <w:t xml:space="preserve"> na usługę edukacyjną</w:t>
      </w:r>
      <w:r w:rsidR="005F0925" w:rsidRPr="008922AC">
        <w:rPr>
          <w:rFonts w:ascii="Arial" w:hAnsi="Arial" w:cs="Arial"/>
        </w:rPr>
        <w:t xml:space="preserve"> (lista kwalifikująca na szkolenie)</w:t>
      </w:r>
      <w:r w:rsidR="00293D2C" w:rsidRPr="008922AC">
        <w:rPr>
          <w:rFonts w:ascii="Arial" w:hAnsi="Arial" w:cs="Arial"/>
        </w:rPr>
        <w:t>.</w:t>
      </w:r>
    </w:p>
    <w:p w14:paraId="13385062" w14:textId="7A801E56" w:rsidR="00561D3C" w:rsidRPr="00561D3C" w:rsidRDefault="00482825" w:rsidP="008922AC">
      <w:pPr>
        <w:pStyle w:val="Akapitzlist"/>
        <w:numPr>
          <w:ilvl w:val="0"/>
          <w:numId w:val="7"/>
        </w:numPr>
        <w:spacing w:line="360" w:lineRule="auto"/>
        <w:ind w:left="0" w:hanging="45"/>
        <w:rPr>
          <w:rFonts w:ascii="Arial" w:hAnsi="Arial" w:cs="Arial"/>
        </w:rPr>
      </w:pPr>
      <w:r>
        <w:rPr>
          <w:rFonts w:ascii="Arial" w:hAnsi="Arial" w:cs="Arial"/>
        </w:rPr>
        <w:t>Skierowanie</w:t>
      </w:r>
      <w:r w:rsidR="00561D3C">
        <w:rPr>
          <w:rFonts w:ascii="Arial" w:hAnsi="Arial" w:cs="Arial"/>
        </w:rPr>
        <w:t xml:space="preserve"> Władz Uczelni, o którym mowa w ust.12, </w:t>
      </w:r>
      <w:r>
        <w:rPr>
          <w:rFonts w:ascii="Arial" w:hAnsi="Arial" w:cs="Arial"/>
        </w:rPr>
        <w:t>dokonuje się w oparciu o</w:t>
      </w:r>
      <w:r w:rsidR="00561D3C">
        <w:rPr>
          <w:rFonts w:ascii="Arial" w:hAnsi="Arial" w:cs="Arial"/>
        </w:rPr>
        <w:t xml:space="preserve"> </w:t>
      </w:r>
      <w:r w:rsidR="00561D3C" w:rsidRPr="00561D3C">
        <w:rPr>
          <w:rFonts w:ascii="Arial" w:hAnsi="Arial" w:cs="Arial"/>
        </w:rPr>
        <w:t>zasad</w:t>
      </w:r>
      <w:r>
        <w:rPr>
          <w:rFonts w:ascii="Arial" w:hAnsi="Arial" w:cs="Arial"/>
        </w:rPr>
        <w:t xml:space="preserve">y </w:t>
      </w:r>
      <w:r w:rsidR="00561D3C" w:rsidRPr="00561D3C">
        <w:rPr>
          <w:rFonts w:ascii="Arial" w:hAnsi="Arial" w:cs="Arial"/>
        </w:rPr>
        <w:t>wyrażon</w:t>
      </w:r>
      <w:r>
        <w:rPr>
          <w:rFonts w:ascii="Arial" w:hAnsi="Arial" w:cs="Arial"/>
        </w:rPr>
        <w:t xml:space="preserve">e </w:t>
      </w:r>
      <w:r w:rsidR="00561D3C" w:rsidRPr="00561D3C">
        <w:rPr>
          <w:rFonts w:ascii="Arial" w:hAnsi="Arial" w:cs="Arial"/>
        </w:rPr>
        <w:t xml:space="preserve">w  Zarządzeniu nr 140 Rektora Szkoły Głównej Gospodarstwa Wiejskiego z dnia 31 grudnia 2021 ,,Polityka Równego Traktowania i Przeciwdziałaniu Dyskryminacji”  w Szkole Głównej Gospodarstwa Wiejskiego w Warszawie. </w:t>
      </w:r>
    </w:p>
    <w:p w14:paraId="36097738" w14:textId="3E6CB6F4" w:rsidR="00293BB7" w:rsidRPr="008922AC" w:rsidRDefault="003813D0" w:rsidP="00293BB7">
      <w:pPr>
        <w:pStyle w:val="Akapitzlist1"/>
        <w:numPr>
          <w:ilvl w:val="0"/>
          <w:numId w:val="7"/>
        </w:numPr>
        <w:tabs>
          <w:tab w:val="left" w:pos="284"/>
          <w:tab w:val="left" w:pos="426"/>
        </w:tabs>
        <w:spacing w:before="120" w:after="120" w:line="360" w:lineRule="auto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Decyzję o zakwalifikowaniu Kandydata</w:t>
      </w:r>
      <w:r w:rsidR="00B602F1">
        <w:rPr>
          <w:rFonts w:ascii="Arial" w:hAnsi="Arial" w:cs="Arial"/>
        </w:rPr>
        <w:t>/</w:t>
      </w:r>
      <w:proofErr w:type="spellStart"/>
      <w:r w:rsidR="00B602F1">
        <w:rPr>
          <w:rFonts w:ascii="Arial" w:hAnsi="Arial" w:cs="Arial"/>
        </w:rPr>
        <w:t>tki</w:t>
      </w:r>
      <w:proofErr w:type="spellEnd"/>
      <w:r>
        <w:rPr>
          <w:rFonts w:ascii="Arial" w:hAnsi="Arial" w:cs="Arial"/>
        </w:rPr>
        <w:t xml:space="preserve"> do udziału w Projekcie podejmuje Komisja Rekrutacyjna, której skład został określony w §2 pkt </w:t>
      </w:r>
      <w:r w:rsidR="00B61E55">
        <w:rPr>
          <w:rFonts w:ascii="Arial" w:hAnsi="Arial" w:cs="Arial"/>
        </w:rPr>
        <w:t>20</w:t>
      </w:r>
      <w:r>
        <w:rPr>
          <w:rFonts w:ascii="Arial" w:hAnsi="Arial" w:cs="Arial"/>
        </w:rPr>
        <w:t xml:space="preserve"> Regulaminu. Kandydaci</w:t>
      </w:r>
      <w:r w:rsidR="00B602F1">
        <w:rPr>
          <w:rFonts w:ascii="Arial" w:hAnsi="Arial" w:cs="Arial"/>
        </w:rPr>
        <w:t>/</w:t>
      </w:r>
      <w:proofErr w:type="spellStart"/>
      <w:r w:rsidR="00B61E55">
        <w:rPr>
          <w:rFonts w:ascii="Arial" w:hAnsi="Arial" w:cs="Arial"/>
        </w:rPr>
        <w:t>t</w:t>
      </w:r>
      <w:r w:rsidR="00B602F1">
        <w:rPr>
          <w:rFonts w:ascii="Arial" w:hAnsi="Arial" w:cs="Arial"/>
        </w:rPr>
        <w:t>ki</w:t>
      </w:r>
      <w:proofErr w:type="spellEnd"/>
      <w:r>
        <w:rPr>
          <w:rFonts w:ascii="Arial" w:hAnsi="Arial" w:cs="Arial"/>
        </w:rPr>
        <w:t xml:space="preserve"> informowani są o wynikach rekrutacji z ich udziałem poprzez przesłanie informacji o decyzji Komisji Rekrutacyjnej drogą mailową. </w:t>
      </w:r>
    </w:p>
    <w:p w14:paraId="525BF78D" w14:textId="6BB38482" w:rsidR="00293BB7" w:rsidRPr="008922AC" w:rsidRDefault="003813D0" w:rsidP="008922AC">
      <w:pPr>
        <w:pStyle w:val="Akapitzlist1"/>
        <w:numPr>
          <w:ilvl w:val="0"/>
          <w:numId w:val="7"/>
        </w:numPr>
        <w:tabs>
          <w:tab w:val="clear" w:pos="0"/>
        </w:tabs>
        <w:spacing w:before="120" w:after="120" w:line="360" w:lineRule="auto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Kandydat</w:t>
      </w:r>
      <w:r w:rsidR="00B602F1">
        <w:rPr>
          <w:rFonts w:ascii="Arial" w:hAnsi="Arial" w:cs="Arial"/>
        </w:rPr>
        <w:t>/ka</w:t>
      </w:r>
      <w:r w:rsidR="00293BB7" w:rsidRPr="008922AC">
        <w:rPr>
          <w:rFonts w:ascii="Arial" w:hAnsi="Arial" w:cs="Arial"/>
        </w:rPr>
        <w:t xml:space="preserve"> może wnieść odwołanie od decyzji Komisji Rekrutacyjnej</w:t>
      </w:r>
      <w:r>
        <w:rPr>
          <w:rFonts w:ascii="Arial" w:hAnsi="Arial" w:cs="Arial"/>
        </w:rPr>
        <w:t>, o której mowa w ust.1</w:t>
      </w:r>
      <w:r w:rsidR="00B61E55">
        <w:rPr>
          <w:rFonts w:ascii="Arial" w:hAnsi="Arial" w:cs="Arial"/>
        </w:rPr>
        <w:t>4</w:t>
      </w:r>
      <w:r>
        <w:rPr>
          <w:rFonts w:ascii="Arial" w:hAnsi="Arial" w:cs="Arial"/>
        </w:rPr>
        <w:t>,</w:t>
      </w:r>
      <w:r w:rsidR="00293BB7" w:rsidRPr="008922AC">
        <w:rPr>
          <w:rFonts w:ascii="Arial" w:hAnsi="Arial" w:cs="Arial"/>
        </w:rPr>
        <w:t xml:space="preserve"> w formie pisemnej w terminie </w:t>
      </w:r>
      <w:r w:rsidR="00B602F1">
        <w:rPr>
          <w:rFonts w:ascii="Arial" w:hAnsi="Arial" w:cs="Arial"/>
        </w:rPr>
        <w:t>7</w:t>
      </w:r>
      <w:r w:rsidR="00293BB7" w:rsidRPr="008922AC">
        <w:rPr>
          <w:rFonts w:ascii="Arial" w:hAnsi="Arial" w:cs="Arial"/>
        </w:rPr>
        <w:t xml:space="preserve"> dni od </w:t>
      </w:r>
      <w:r w:rsidR="00B602F1">
        <w:rPr>
          <w:rFonts w:ascii="Arial" w:hAnsi="Arial" w:cs="Arial"/>
        </w:rPr>
        <w:t xml:space="preserve">dnia </w:t>
      </w:r>
      <w:r w:rsidR="00293BB7" w:rsidRPr="008922AC">
        <w:rPr>
          <w:rFonts w:ascii="Arial" w:hAnsi="Arial" w:cs="Arial"/>
        </w:rPr>
        <w:t>powzięcia informacji o braku zakwalifikowania do udziału w usłudze edukacyjnej</w:t>
      </w:r>
      <w:r w:rsidR="00B602F1">
        <w:rPr>
          <w:rFonts w:ascii="Arial" w:hAnsi="Arial" w:cs="Arial"/>
        </w:rPr>
        <w:t>.</w:t>
      </w:r>
    </w:p>
    <w:p w14:paraId="25930F32" w14:textId="502638B4" w:rsidR="00646F30" w:rsidRPr="00B61E55" w:rsidRDefault="00293BB7" w:rsidP="008922AC">
      <w:pPr>
        <w:pStyle w:val="Akapitzlist1"/>
        <w:numPr>
          <w:ilvl w:val="0"/>
          <w:numId w:val="7"/>
        </w:numPr>
        <w:tabs>
          <w:tab w:val="left" w:pos="284"/>
          <w:tab w:val="left" w:pos="426"/>
        </w:tabs>
        <w:spacing w:before="120" w:after="120" w:line="360" w:lineRule="auto"/>
        <w:ind w:left="0" w:firstLine="0"/>
        <w:rPr>
          <w:rFonts w:ascii="Arial" w:hAnsi="Arial" w:cs="Arial"/>
        </w:rPr>
      </w:pPr>
      <w:r w:rsidRPr="008922AC">
        <w:rPr>
          <w:rFonts w:ascii="Arial" w:hAnsi="Arial" w:cs="Arial"/>
        </w:rPr>
        <w:t xml:space="preserve">Odwołanie od decyzji Komisji Rekrutacyjnej </w:t>
      </w:r>
      <w:r w:rsidR="00B602F1" w:rsidRPr="00B602F1">
        <w:rPr>
          <w:rFonts w:ascii="Arial" w:hAnsi="Arial" w:cs="Arial"/>
        </w:rPr>
        <w:t xml:space="preserve">rozpatruje Kierownik Projektu w terminie </w:t>
      </w:r>
      <w:r w:rsidR="00B602F1">
        <w:rPr>
          <w:rFonts w:ascii="Arial" w:hAnsi="Arial" w:cs="Arial"/>
        </w:rPr>
        <w:t>5</w:t>
      </w:r>
      <w:r w:rsidR="00B602F1" w:rsidRPr="00B602F1">
        <w:rPr>
          <w:rFonts w:ascii="Arial" w:hAnsi="Arial" w:cs="Arial"/>
        </w:rPr>
        <w:t xml:space="preserve"> dni od dnia złożenia odwołania. Odwołanie </w:t>
      </w:r>
      <w:r w:rsidRPr="008922AC">
        <w:rPr>
          <w:rFonts w:ascii="Arial" w:hAnsi="Arial" w:cs="Arial"/>
        </w:rPr>
        <w:t xml:space="preserve">winno zostać wniesione na piśmie do Komisji Rekrutacyjnej za pośrednictwem skrzynki elektronicznej e-mail: </w:t>
      </w:r>
      <w:hyperlink r:id="rId9" w:history="1">
        <w:r w:rsidRPr="008922AC">
          <w:rPr>
            <w:rStyle w:val="Hipercze"/>
            <w:rFonts w:ascii="Arial" w:hAnsi="Arial" w:cs="Arial"/>
          </w:rPr>
          <w:t>rekrutacjadostepna@sggw.edu.pl</w:t>
        </w:r>
      </w:hyperlink>
      <w:r w:rsidRPr="00B602F1">
        <w:rPr>
          <w:rStyle w:val="Hipercze"/>
          <w:u w:val="none"/>
        </w:rPr>
        <w:t xml:space="preserve"> </w:t>
      </w:r>
      <w:r w:rsidRPr="008922AC">
        <w:rPr>
          <w:rFonts w:ascii="Arial" w:hAnsi="Arial" w:cs="Arial"/>
        </w:rPr>
        <w:t xml:space="preserve">lub osobiście do Biura Projektu. </w:t>
      </w:r>
    </w:p>
    <w:p w14:paraId="6707C82A" w14:textId="53DDF6E1" w:rsidR="00AB1824" w:rsidRPr="00790386" w:rsidRDefault="00AB1824" w:rsidP="00EF69D2">
      <w:pPr>
        <w:pStyle w:val="Akapitzlist1"/>
        <w:spacing w:before="120" w:after="120" w:line="360" w:lineRule="auto"/>
        <w:jc w:val="center"/>
        <w:rPr>
          <w:rFonts w:ascii="Arial" w:hAnsi="Arial" w:cs="Arial"/>
          <w:b/>
        </w:rPr>
      </w:pPr>
      <w:r w:rsidRPr="00790386">
        <w:rPr>
          <w:rFonts w:ascii="Arial" w:hAnsi="Arial" w:cs="Arial"/>
          <w:b/>
        </w:rPr>
        <w:t>§ 4.</w:t>
      </w:r>
    </w:p>
    <w:p w14:paraId="3096CFF2" w14:textId="6BCEEDCE" w:rsidR="00AB1824" w:rsidRPr="00790386" w:rsidRDefault="00AB1824" w:rsidP="00EF69D2">
      <w:pPr>
        <w:pStyle w:val="Akapitzlist1"/>
        <w:spacing w:before="120" w:after="120" w:line="360" w:lineRule="auto"/>
        <w:jc w:val="center"/>
        <w:rPr>
          <w:rFonts w:ascii="Arial" w:hAnsi="Arial" w:cs="Arial"/>
          <w:b/>
        </w:rPr>
      </w:pPr>
      <w:r w:rsidRPr="00790386">
        <w:rPr>
          <w:rFonts w:ascii="Arial" w:hAnsi="Arial" w:cs="Arial"/>
          <w:b/>
        </w:rPr>
        <w:lastRenderedPageBreak/>
        <w:t xml:space="preserve">PROCEDURA </w:t>
      </w:r>
      <w:r w:rsidR="005130D5" w:rsidRPr="00790386">
        <w:rPr>
          <w:rFonts w:ascii="Arial" w:hAnsi="Arial" w:cs="Arial"/>
          <w:b/>
        </w:rPr>
        <w:t>RE</w:t>
      </w:r>
      <w:r w:rsidR="005130D5">
        <w:rPr>
          <w:rFonts w:ascii="Arial" w:hAnsi="Arial" w:cs="Arial"/>
          <w:b/>
        </w:rPr>
        <w:t>KRUTACJI</w:t>
      </w:r>
      <w:r w:rsidR="005130D5" w:rsidRPr="00790386">
        <w:rPr>
          <w:rFonts w:ascii="Arial" w:hAnsi="Arial" w:cs="Arial"/>
          <w:b/>
        </w:rPr>
        <w:t xml:space="preserve"> </w:t>
      </w:r>
      <w:r w:rsidRPr="00790386">
        <w:rPr>
          <w:rFonts w:ascii="Arial" w:hAnsi="Arial" w:cs="Arial"/>
          <w:b/>
        </w:rPr>
        <w:t>NA USŁUGĘ EDUKACYJNĄ W RAMACH PROJEKTU</w:t>
      </w:r>
    </w:p>
    <w:p w14:paraId="24B444D7" w14:textId="77777777" w:rsidR="00AB1824" w:rsidRPr="00790386" w:rsidRDefault="00AB1824" w:rsidP="00EF69D2">
      <w:pPr>
        <w:pStyle w:val="Akapitzlist1"/>
        <w:spacing w:before="120" w:after="120" w:line="360" w:lineRule="auto"/>
        <w:rPr>
          <w:rFonts w:ascii="Arial" w:hAnsi="Arial" w:cs="Arial"/>
          <w:b/>
        </w:rPr>
      </w:pPr>
    </w:p>
    <w:p w14:paraId="2F6EB75A" w14:textId="271C48DC" w:rsidR="002A34C9" w:rsidRPr="00790386" w:rsidRDefault="005130D5" w:rsidP="00EF69D2">
      <w:pPr>
        <w:pStyle w:val="Akapitzlist1"/>
        <w:numPr>
          <w:ilvl w:val="0"/>
          <w:numId w:val="5"/>
        </w:numPr>
        <w:spacing w:before="120" w:after="120" w:line="360" w:lineRule="auto"/>
        <w:ind w:left="0" w:firstLine="0"/>
        <w:rPr>
          <w:rFonts w:ascii="Arial" w:hAnsi="Arial" w:cs="Arial"/>
        </w:rPr>
      </w:pPr>
      <w:r w:rsidRPr="00790386">
        <w:rPr>
          <w:rFonts w:ascii="Arial" w:hAnsi="Arial" w:cs="Arial"/>
        </w:rPr>
        <w:t>Re</w:t>
      </w:r>
      <w:r>
        <w:rPr>
          <w:rFonts w:ascii="Arial" w:hAnsi="Arial" w:cs="Arial"/>
        </w:rPr>
        <w:t>krutacja</w:t>
      </w:r>
      <w:r w:rsidRPr="00790386">
        <w:rPr>
          <w:rFonts w:ascii="Arial" w:hAnsi="Arial" w:cs="Arial"/>
        </w:rPr>
        <w:t xml:space="preserve"> </w:t>
      </w:r>
      <w:r w:rsidR="002A34C9" w:rsidRPr="00790386">
        <w:rPr>
          <w:rFonts w:ascii="Arial" w:hAnsi="Arial" w:cs="Arial"/>
        </w:rPr>
        <w:t xml:space="preserve">na usługę edukacyjną ogłaszana jest na stronie Projektu </w:t>
      </w:r>
      <w:hyperlink r:id="rId10" w:history="1">
        <w:r w:rsidR="002A34C9" w:rsidRPr="00790386">
          <w:rPr>
            <w:rFonts w:ascii="Arial" w:hAnsi="Arial" w:cs="Arial"/>
          </w:rPr>
          <w:t>https://urs.sggw.edu.pl/pl/</w:t>
        </w:r>
      </w:hyperlink>
      <w:r w:rsidR="002A34C9" w:rsidRPr="00790386">
        <w:rPr>
          <w:rFonts w:ascii="Arial" w:hAnsi="Arial" w:cs="Arial"/>
        </w:rPr>
        <w:t xml:space="preserve">; mediach społecznościowych SGGW, stronie www Uczelni, stronie www Partnera Projektu, skrzynki mailowe </w:t>
      </w:r>
      <w:r w:rsidR="00790386">
        <w:rPr>
          <w:rFonts w:ascii="Arial" w:hAnsi="Arial" w:cs="Arial"/>
        </w:rPr>
        <w:t>P</w:t>
      </w:r>
      <w:r w:rsidR="00152B58" w:rsidRPr="00790386">
        <w:rPr>
          <w:rFonts w:ascii="Arial" w:hAnsi="Arial" w:cs="Arial"/>
        </w:rPr>
        <w:t>rzedstawicieli</w:t>
      </w:r>
      <w:r w:rsidR="005B1B99" w:rsidRPr="00790386">
        <w:rPr>
          <w:rFonts w:ascii="Arial" w:hAnsi="Arial" w:cs="Arial"/>
        </w:rPr>
        <w:t>/lek</w:t>
      </w:r>
      <w:r w:rsidR="00152B58" w:rsidRPr="00790386">
        <w:rPr>
          <w:rFonts w:ascii="Arial" w:hAnsi="Arial" w:cs="Arial"/>
        </w:rPr>
        <w:t xml:space="preserve"> struktur studenckich</w:t>
      </w:r>
      <w:r w:rsidR="002917F4" w:rsidRPr="00790386">
        <w:rPr>
          <w:rFonts w:ascii="Arial" w:hAnsi="Arial" w:cs="Arial"/>
        </w:rPr>
        <w:t xml:space="preserve"> i doktoranckich SGGW</w:t>
      </w:r>
      <w:r w:rsidR="00152B58" w:rsidRPr="00790386">
        <w:rPr>
          <w:rFonts w:ascii="Arial" w:hAnsi="Arial" w:cs="Arial"/>
        </w:rPr>
        <w:t>,</w:t>
      </w:r>
      <w:r w:rsidR="002A34C9" w:rsidRPr="00790386">
        <w:rPr>
          <w:rFonts w:ascii="Arial" w:hAnsi="Arial" w:cs="Arial"/>
        </w:rPr>
        <w:t xml:space="preserve"> </w:t>
      </w:r>
      <w:r w:rsidR="00152B58" w:rsidRPr="00790386">
        <w:rPr>
          <w:rFonts w:ascii="Arial" w:hAnsi="Arial" w:cs="Arial"/>
        </w:rPr>
        <w:t xml:space="preserve">w </w:t>
      </w:r>
      <w:r w:rsidR="002A34C9" w:rsidRPr="00790386">
        <w:rPr>
          <w:rFonts w:ascii="Arial" w:hAnsi="Arial" w:cs="Arial"/>
        </w:rPr>
        <w:t>Intranecie.</w:t>
      </w:r>
    </w:p>
    <w:p w14:paraId="62AF79F7" w14:textId="38660662" w:rsidR="002A34C9" w:rsidRPr="00790386" w:rsidRDefault="002A34C9" w:rsidP="00EF69D2">
      <w:pPr>
        <w:pStyle w:val="Akapitzlist1"/>
        <w:numPr>
          <w:ilvl w:val="0"/>
          <w:numId w:val="5"/>
        </w:numPr>
        <w:spacing w:before="120" w:after="120" w:line="360" w:lineRule="auto"/>
        <w:ind w:left="0" w:firstLine="0"/>
        <w:rPr>
          <w:rFonts w:ascii="Arial" w:hAnsi="Arial" w:cs="Arial"/>
        </w:rPr>
      </w:pPr>
      <w:r w:rsidRPr="00790386">
        <w:rPr>
          <w:rFonts w:ascii="Arial" w:hAnsi="Arial" w:cs="Arial"/>
        </w:rPr>
        <w:t>Procedura rekrutacji obejmuje następujące etapy:</w:t>
      </w:r>
    </w:p>
    <w:p w14:paraId="3D0F9C78" w14:textId="7B812904" w:rsidR="002A34C9" w:rsidRPr="00790386" w:rsidRDefault="002A34C9" w:rsidP="00EF69D2">
      <w:pPr>
        <w:pStyle w:val="Akapitzlist1"/>
        <w:numPr>
          <w:ilvl w:val="1"/>
          <w:numId w:val="5"/>
        </w:numPr>
        <w:spacing w:before="120" w:after="120" w:line="360" w:lineRule="auto"/>
        <w:ind w:left="0" w:firstLine="0"/>
        <w:rPr>
          <w:rFonts w:ascii="Arial" w:hAnsi="Arial" w:cs="Arial"/>
        </w:rPr>
      </w:pPr>
      <w:r w:rsidRPr="00790386">
        <w:rPr>
          <w:rFonts w:ascii="Arial" w:hAnsi="Arial" w:cs="Arial"/>
        </w:rPr>
        <w:t xml:space="preserve">wypełnienie i złożenie podpisanych przez </w:t>
      </w:r>
      <w:r w:rsidR="00B602F1">
        <w:rPr>
          <w:rFonts w:ascii="Arial" w:hAnsi="Arial" w:cs="Arial"/>
        </w:rPr>
        <w:t>K</w:t>
      </w:r>
      <w:r w:rsidRPr="00790386">
        <w:rPr>
          <w:rFonts w:ascii="Arial" w:hAnsi="Arial" w:cs="Arial"/>
        </w:rPr>
        <w:t>andydatów</w:t>
      </w:r>
      <w:r w:rsidR="005B1B99" w:rsidRPr="00790386">
        <w:rPr>
          <w:rFonts w:ascii="Arial" w:hAnsi="Arial" w:cs="Arial"/>
        </w:rPr>
        <w:t>/</w:t>
      </w:r>
      <w:proofErr w:type="spellStart"/>
      <w:r w:rsidR="005B1B99" w:rsidRPr="00790386">
        <w:rPr>
          <w:rFonts w:ascii="Arial" w:hAnsi="Arial" w:cs="Arial"/>
        </w:rPr>
        <w:t>tki</w:t>
      </w:r>
      <w:proofErr w:type="spellEnd"/>
      <w:r w:rsidRPr="00790386">
        <w:rPr>
          <w:rFonts w:ascii="Arial" w:hAnsi="Arial" w:cs="Arial"/>
        </w:rPr>
        <w:t xml:space="preserve"> dokumentów aplikacyjnych do Biura Projektu</w:t>
      </w:r>
      <w:r w:rsidR="002917F4" w:rsidRPr="00790386">
        <w:rPr>
          <w:rFonts w:ascii="Arial" w:hAnsi="Arial" w:cs="Arial"/>
        </w:rPr>
        <w:t>;</w:t>
      </w:r>
    </w:p>
    <w:p w14:paraId="1D321515" w14:textId="4ECFFBEF" w:rsidR="002A34C9" w:rsidRPr="00790386" w:rsidRDefault="002A34C9" w:rsidP="00EF69D2">
      <w:pPr>
        <w:pStyle w:val="Akapitzlist1"/>
        <w:numPr>
          <w:ilvl w:val="1"/>
          <w:numId w:val="5"/>
        </w:numPr>
        <w:spacing w:before="120" w:after="120" w:line="360" w:lineRule="auto"/>
        <w:ind w:left="0" w:firstLine="0"/>
        <w:rPr>
          <w:rFonts w:ascii="Arial" w:hAnsi="Arial" w:cs="Arial"/>
        </w:rPr>
      </w:pPr>
      <w:r w:rsidRPr="00790386">
        <w:rPr>
          <w:rFonts w:ascii="Arial" w:hAnsi="Arial" w:cs="Arial"/>
        </w:rPr>
        <w:t>weryfikację dokumentów przez Komisję Rekrutacyjną, sporządzenie protokołu z rekrutacji wraz z listą zakwalifikowanych osób</w:t>
      </w:r>
      <w:r w:rsidR="002917F4" w:rsidRPr="00790386">
        <w:rPr>
          <w:rFonts w:ascii="Arial" w:hAnsi="Arial" w:cs="Arial"/>
        </w:rPr>
        <w:t>;</w:t>
      </w:r>
    </w:p>
    <w:p w14:paraId="2C2247ED" w14:textId="4A48A4E5" w:rsidR="002A34C9" w:rsidRPr="00790386" w:rsidRDefault="002A34C9" w:rsidP="00EF69D2">
      <w:pPr>
        <w:pStyle w:val="Akapitzlist1"/>
        <w:numPr>
          <w:ilvl w:val="1"/>
          <w:numId w:val="5"/>
        </w:numPr>
        <w:spacing w:before="120" w:after="120" w:line="360" w:lineRule="auto"/>
        <w:ind w:left="0" w:firstLine="0"/>
        <w:rPr>
          <w:rFonts w:ascii="Arial" w:hAnsi="Arial" w:cs="Arial"/>
        </w:rPr>
      </w:pPr>
      <w:r w:rsidRPr="00790386">
        <w:rPr>
          <w:rFonts w:ascii="Arial" w:hAnsi="Arial" w:cs="Arial"/>
        </w:rPr>
        <w:t>ostateczne zatwierdzenie listy przez Kierownika Projektu</w:t>
      </w:r>
      <w:r w:rsidR="00790386">
        <w:rPr>
          <w:rFonts w:ascii="Arial" w:hAnsi="Arial" w:cs="Arial"/>
        </w:rPr>
        <w:t>;</w:t>
      </w:r>
    </w:p>
    <w:p w14:paraId="3382E60A" w14:textId="5FEAC28D" w:rsidR="002A34C9" w:rsidRPr="00790386" w:rsidRDefault="002A34C9" w:rsidP="00EF69D2">
      <w:pPr>
        <w:pStyle w:val="Akapitzlist1"/>
        <w:numPr>
          <w:ilvl w:val="1"/>
          <w:numId w:val="5"/>
        </w:numPr>
        <w:spacing w:before="120" w:after="120" w:line="360" w:lineRule="auto"/>
        <w:ind w:left="0" w:firstLine="0"/>
        <w:rPr>
          <w:rFonts w:ascii="Arial" w:hAnsi="Arial" w:cs="Arial"/>
        </w:rPr>
      </w:pPr>
      <w:r w:rsidRPr="00790386">
        <w:rPr>
          <w:rFonts w:ascii="Arial" w:hAnsi="Arial" w:cs="Arial"/>
        </w:rPr>
        <w:t xml:space="preserve">poinformowanie </w:t>
      </w:r>
      <w:r w:rsidR="005B1B99" w:rsidRPr="00790386">
        <w:rPr>
          <w:rFonts w:ascii="Arial" w:hAnsi="Arial" w:cs="Arial"/>
        </w:rPr>
        <w:t>k</w:t>
      </w:r>
      <w:r w:rsidRPr="00790386">
        <w:rPr>
          <w:rFonts w:ascii="Arial" w:hAnsi="Arial" w:cs="Arial"/>
        </w:rPr>
        <w:t>andydatów</w:t>
      </w:r>
      <w:r w:rsidR="005B1B99" w:rsidRPr="00790386">
        <w:rPr>
          <w:rFonts w:ascii="Arial" w:hAnsi="Arial" w:cs="Arial"/>
        </w:rPr>
        <w:t>/</w:t>
      </w:r>
      <w:proofErr w:type="spellStart"/>
      <w:r w:rsidR="005B1B99" w:rsidRPr="00790386">
        <w:rPr>
          <w:rFonts w:ascii="Arial" w:hAnsi="Arial" w:cs="Arial"/>
        </w:rPr>
        <w:t>tki</w:t>
      </w:r>
      <w:proofErr w:type="spellEnd"/>
      <w:r w:rsidRPr="00790386">
        <w:rPr>
          <w:rFonts w:ascii="Arial" w:hAnsi="Arial" w:cs="Arial"/>
        </w:rPr>
        <w:t xml:space="preserve"> na uczelniane adresy e-mail o zakwalifikowaniu się do udziału w </w:t>
      </w:r>
      <w:r w:rsidR="00293BB7" w:rsidRPr="00790386">
        <w:rPr>
          <w:rFonts w:ascii="Arial" w:hAnsi="Arial" w:cs="Arial"/>
        </w:rPr>
        <w:t>szkoleniu</w:t>
      </w:r>
      <w:r w:rsidR="000E4906">
        <w:rPr>
          <w:rFonts w:ascii="Arial" w:hAnsi="Arial" w:cs="Arial"/>
        </w:rPr>
        <w:t xml:space="preserve"> (lub informacji o niezakwalifikowania się)</w:t>
      </w:r>
      <w:r w:rsidR="00790386">
        <w:rPr>
          <w:rFonts w:ascii="Arial" w:hAnsi="Arial" w:cs="Arial"/>
        </w:rPr>
        <w:t>.</w:t>
      </w:r>
    </w:p>
    <w:p w14:paraId="32D35ED9" w14:textId="1DB2C9A7" w:rsidR="002A34C9" w:rsidRPr="00790386" w:rsidRDefault="002A34C9" w:rsidP="00EF69D2">
      <w:pPr>
        <w:pStyle w:val="Akapitzlist1"/>
        <w:numPr>
          <w:ilvl w:val="0"/>
          <w:numId w:val="5"/>
        </w:numPr>
        <w:spacing w:before="120" w:after="120" w:line="360" w:lineRule="auto"/>
        <w:ind w:left="0" w:firstLine="0"/>
        <w:rPr>
          <w:rFonts w:ascii="Arial" w:hAnsi="Arial" w:cs="Arial"/>
        </w:rPr>
      </w:pPr>
      <w:r w:rsidRPr="00790386">
        <w:rPr>
          <w:rFonts w:ascii="Arial" w:hAnsi="Arial" w:cs="Arial"/>
        </w:rPr>
        <w:t>Każdy</w:t>
      </w:r>
      <w:r w:rsidR="00FC2E9F" w:rsidRPr="00790386">
        <w:rPr>
          <w:rFonts w:ascii="Arial" w:hAnsi="Arial" w:cs="Arial"/>
        </w:rPr>
        <w:t>/a</w:t>
      </w:r>
      <w:r w:rsidRPr="00790386">
        <w:rPr>
          <w:rFonts w:ascii="Arial" w:hAnsi="Arial" w:cs="Arial"/>
        </w:rPr>
        <w:t xml:space="preserve"> uczestnik</w:t>
      </w:r>
      <w:r w:rsidR="00FC2E9F" w:rsidRPr="00790386">
        <w:rPr>
          <w:rFonts w:ascii="Arial" w:hAnsi="Arial" w:cs="Arial"/>
        </w:rPr>
        <w:t>/czka</w:t>
      </w:r>
      <w:r w:rsidRPr="00790386">
        <w:rPr>
          <w:rFonts w:ascii="Arial" w:hAnsi="Arial" w:cs="Arial"/>
        </w:rPr>
        <w:t xml:space="preserve"> może skorzystać z więcej niż jednej formy wsparcia</w:t>
      </w:r>
      <w:r w:rsidR="00827AB2" w:rsidRPr="00790386">
        <w:rPr>
          <w:rFonts w:ascii="Arial" w:hAnsi="Arial" w:cs="Arial"/>
        </w:rPr>
        <w:t>.</w:t>
      </w:r>
    </w:p>
    <w:p w14:paraId="1C481114" w14:textId="0F3F64D0" w:rsidR="002A34C9" w:rsidRPr="00790386" w:rsidRDefault="002A34C9" w:rsidP="00EF69D2">
      <w:pPr>
        <w:pStyle w:val="Akapitzlist1"/>
        <w:numPr>
          <w:ilvl w:val="0"/>
          <w:numId w:val="5"/>
        </w:numPr>
        <w:spacing w:before="120" w:after="120" w:line="360" w:lineRule="auto"/>
        <w:ind w:left="0" w:firstLine="0"/>
        <w:rPr>
          <w:rFonts w:ascii="Arial" w:hAnsi="Arial" w:cs="Arial"/>
        </w:rPr>
      </w:pPr>
      <w:r w:rsidRPr="00790386">
        <w:rPr>
          <w:rFonts w:ascii="Arial" w:hAnsi="Arial" w:cs="Arial"/>
        </w:rPr>
        <w:t>W przypadku rezygnacji z uczestnictwa zakwalifikowanej już do wsparcia osoby utworzone zostaną listy rezerwowe lub w miarę potrzeb prowadzona zostanie rekrutacja uzupełniająca.</w:t>
      </w:r>
    </w:p>
    <w:p w14:paraId="4E49ACCB" w14:textId="44998560" w:rsidR="00AB1824" w:rsidRPr="006B4B10" w:rsidRDefault="00AB1824" w:rsidP="00EF69D2">
      <w:pPr>
        <w:pStyle w:val="Akapitzlist1"/>
        <w:numPr>
          <w:ilvl w:val="0"/>
          <w:numId w:val="5"/>
        </w:numPr>
        <w:spacing w:before="120" w:after="120" w:line="360" w:lineRule="auto"/>
        <w:ind w:left="0" w:firstLine="0"/>
        <w:rPr>
          <w:rFonts w:ascii="Arial" w:hAnsi="Arial" w:cs="Arial"/>
          <w:b/>
        </w:rPr>
      </w:pPr>
      <w:r w:rsidRPr="006B4B10">
        <w:rPr>
          <w:rFonts w:ascii="Arial" w:hAnsi="Arial" w:cs="Arial"/>
          <w:b/>
        </w:rPr>
        <w:t>Rejestracja na usługę edukacyjną jest równoznaczna z potwierdzeniem znajomości niniejszego Regulaminu i jego akceptacją.</w:t>
      </w:r>
    </w:p>
    <w:p w14:paraId="3F8582C1" w14:textId="10708152" w:rsidR="006C5150" w:rsidRDefault="002A34C9" w:rsidP="00EF69D2">
      <w:pPr>
        <w:pStyle w:val="Akapitzlist1"/>
        <w:numPr>
          <w:ilvl w:val="0"/>
          <w:numId w:val="5"/>
        </w:numPr>
        <w:spacing w:before="120" w:after="120" w:line="360" w:lineRule="auto"/>
        <w:ind w:left="0" w:firstLine="0"/>
        <w:rPr>
          <w:rFonts w:ascii="Arial" w:hAnsi="Arial" w:cs="Arial"/>
        </w:rPr>
      </w:pPr>
      <w:r w:rsidRPr="006B4B10">
        <w:rPr>
          <w:rFonts w:ascii="Arial" w:hAnsi="Arial" w:cs="Arial"/>
        </w:rPr>
        <w:t xml:space="preserve">W przypadku rezygnacji </w:t>
      </w:r>
      <w:r w:rsidR="00FC2E9F" w:rsidRPr="006B4B10">
        <w:rPr>
          <w:rFonts w:ascii="Arial" w:hAnsi="Arial" w:cs="Arial"/>
        </w:rPr>
        <w:t>u</w:t>
      </w:r>
      <w:r w:rsidRPr="006B4B10">
        <w:rPr>
          <w:rFonts w:ascii="Arial" w:hAnsi="Arial" w:cs="Arial"/>
        </w:rPr>
        <w:t>czestnika</w:t>
      </w:r>
      <w:r w:rsidR="00FC2E9F" w:rsidRPr="006B4B10">
        <w:rPr>
          <w:rFonts w:ascii="Arial" w:hAnsi="Arial" w:cs="Arial"/>
        </w:rPr>
        <w:t>/</w:t>
      </w:r>
      <w:proofErr w:type="spellStart"/>
      <w:r w:rsidR="00FC2E9F" w:rsidRPr="006B4B10">
        <w:rPr>
          <w:rFonts w:ascii="Arial" w:hAnsi="Arial" w:cs="Arial"/>
        </w:rPr>
        <w:t>czki</w:t>
      </w:r>
      <w:proofErr w:type="spellEnd"/>
      <w:r w:rsidRPr="006B4B10">
        <w:rPr>
          <w:rFonts w:ascii="Arial" w:hAnsi="Arial" w:cs="Arial"/>
        </w:rPr>
        <w:t xml:space="preserve"> z udziału w szkoleniach, do udziału w Projekcie skierowana będzie pierwsza osoba z listy rezerwowej. Uczestnik</w:t>
      </w:r>
      <w:r w:rsidR="00FC2E9F" w:rsidRPr="006B4B10">
        <w:rPr>
          <w:rFonts w:ascii="Arial" w:hAnsi="Arial" w:cs="Arial"/>
        </w:rPr>
        <w:t>/czka</w:t>
      </w:r>
      <w:r w:rsidRPr="006B4B10">
        <w:rPr>
          <w:rFonts w:ascii="Arial" w:hAnsi="Arial" w:cs="Arial"/>
        </w:rPr>
        <w:t xml:space="preserve"> rezygnujący</w:t>
      </w:r>
      <w:r w:rsidR="00FC2E9F" w:rsidRPr="006B4B10">
        <w:rPr>
          <w:rFonts w:ascii="Arial" w:hAnsi="Arial" w:cs="Arial"/>
        </w:rPr>
        <w:t>/a</w:t>
      </w:r>
      <w:r w:rsidRPr="006B4B10">
        <w:rPr>
          <w:rFonts w:ascii="Arial" w:hAnsi="Arial" w:cs="Arial"/>
        </w:rPr>
        <w:t xml:space="preserve"> obowiązany</w:t>
      </w:r>
      <w:r w:rsidR="00FC2E9F" w:rsidRPr="006B4B10">
        <w:rPr>
          <w:rFonts w:ascii="Arial" w:hAnsi="Arial" w:cs="Arial"/>
        </w:rPr>
        <w:t>/a</w:t>
      </w:r>
      <w:r w:rsidRPr="006B4B10">
        <w:rPr>
          <w:rFonts w:ascii="Arial" w:hAnsi="Arial" w:cs="Arial"/>
        </w:rPr>
        <w:t xml:space="preserve"> jest do złożenia pisemnej rezygnacji z podaniem powodu rezygnacji</w:t>
      </w:r>
      <w:r w:rsidR="00E643D6" w:rsidRPr="006B4B10">
        <w:rPr>
          <w:rFonts w:ascii="Arial" w:hAnsi="Arial" w:cs="Arial"/>
        </w:rPr>
        <w:t>.</w:t>
      </w:r>
    </w:p>
    <w:p w14:paraId="471DD612" w14:textId="77777777" w:rsidR="00197CB1" w:rsidRPr="006B4B10" w:rsidRDefault="00197CB1" w:rsidP="00EF69D2">
      <w:pPr>
        <w:pStyle w:val="Akapitzlist1"/>
        <w:numPr>
          <w:ilvl w:val="0"/>
          <w:numId w:val="5"/>
        </w:numPr>
        <w:spacing w:before="120" w:after="120" w:line="360" w:lineRule="auto"/>
        <w:ind w:left="0" w:firstLine="0"/>
        <w:rPr>
          <w:rFonts w:ascii="Arial" w:hAnsi="Arial" w:cs="Arial"/>
        </w:rPr>
      </w:pPr>
    </w:p>
    <w:p w14:paraId="3042E58F" w14:textId="0554F0A1" w:rsidR="00AB1824" w:rsidRPr="00B34F00" w:rsidRDefault="00AB1824" w:rsidP="00EF69D2">
      <w:pPr>
        <w:pStyle w:val="Akapitzlist1"/>
        <w:spacing w:before="120" w:after="120" w:line="360" w:lineRule="auto"/>
        <w:jc w:val="center"/>
        <w:rPr>
          <w:rFonts w:ascii="Arial" w:hAnsi="Arial" w:cs="Arial"/>
          <w:b/>
        </w:rPr>
      </w:pPr>
      <w:r w:rsidRPr="00B34F00">
        <w:rPr>
          <w:rFonts w:ascii="Arial" w:hAnsi="Arial" w:cs="Arial"/>
          <w:b/>
        </w:rPr>
        <w:t>§ 5.</w:t>
      </w:r>
    </w:p>
    <w:p w14:paraId="116D628A" w14:textId="2C1C6D79" w:rsidR="00AB1824" w:rsidRPr="00B34F00" w:rsidRDefault="00AB1824" w:rsidP="00EF69D2">
      <w:pPr>
        <w:pStyle w:val="Akapitzlist1"/>
        <w:spacing w:before="120" w:after="120" w:line="360" w:lineRule="auto"/>
        <w:jc w:val="center"/>
        <w:rPr>
          <w:rFonts w:ascii="Arial" w:hAnsi="Arial" w:cs="Arial"/>
          <w:b/>
        </w:rPr>
      </w:pPr>
      <w:r w:rsidRPr="00B34F00">
        <w:rPr>
          <w:rFonts w:ascii="Arial" w:hAnsi="Arial" w:cs="Arial"/>
          <w:b/>
        </w:rPr>
        <w:t>ZASADY ODBYWANIA USŁUGI EDUKACYJNEJ</w:t>
      </w:r>
    </w:p>
    <w:p w14:paraId="77FAABF2" w14:textId="48D2F611" w:rsidR="00D03AF3" w:rsidRPr="006B4B10" w:rsidRDefault="000E4906" w:rsidP="00EF69D2">
      <w:pPr>
        <w:pStyle w:val="Akapitzlist1"/>
        <w:numPr>
          <w:ilvl w:val="0"/>
          <w:numId w:val="9"/>
        </w:numPr>
        <w:spacing w:before="120" w:after="120" w:line="360" w:lineRule="auto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Kandydat/ka</w:t>
      </w:r>
      <w:r w:rsidR="008D631B" w:rsidRPr="006B4B10">
        <w:rPr>
          <w:rFonts w:ascii="Arial" w:hAnsi="Arial" w:cs="Arial"/>
        </w:rPr>
        <w:t xml:space="preserve"> </w:t>
      </w:r>
      <w:r w:rsidR="00D03AF3" w:rsidRPr="006B4B10">
        <w:rPr>
          <w:rFonts w:ascii="Arial" w:hAnsi="Arial" w:cs="Arial"/>
        </w:rPr>
        <w:t>zakwalifikowany</w:t>
      </w:r>
      <w:r w:rsidR="00FC2E9F" w:rsidRPr="006B4B10">
        <w:rPr>
          <w:rFonts w:ascii="Arial" w:hAnsi="Arial" w:cs="Arial"/>
        </w:rPr>
        <w:t>/a</w:t>
      </w:r>
      <w:r w:rsidR="00D03AF3" w:rsidRPr="006B4B10">
        <w:rPr>
          <w:rFonts w:ascii="Arial" w:hAnsi="Arial" w:cs="Arial"/>
        </w:rPr>
        <w:t xml:space="preserve"> do uczestniczenia w usłudze edukacyjnej zobowiązany jest do podpisania umowy szkoleniowej do każdej usługi edukacyjnej w ramach wsparcia</w:t>
      </w:r>
      <w:r w:rsidR="00F64F12" w:rsidRPr="006B4B10">
        <w:rPr>
          <w:rFonts w:ascii="Arial" w:hAnsi="Arial" w:cs="Arial"/>
        </w:rPr>
        <w:t xml:space="preserve"> </w:t>
      </w:r>
      <w:r w:rsidR="00D03AF3" w:rsidRPr="006B4B10">
        <w:rPr>
          <w:rFonts w:ascii="Arial" w:hAnsi="Arial" w:cs="Arial"/>
        </w:rPr>
        <w:t xml:space="preserve">– załącznik </w:t>
      </w:r>
      <w:r w:rsidR="00D03AF3" w:rsidRPr="006B4B10">
        <w:rPr>
          <w:rFonts w:ascii="Arial" w:hAnsi="Arial" w:cs="Arial"/>
        </w:rPr>
        <w:lastRenderedPageBreak/>
        <w:t>nr</w:t>
      </w:r>
      <w:r w:rsidR="00F64F12" w:rsidRPr="006B4B10">
        <w:rPr>
          <w:rFonts w:ascii="Arial" w:hAnsi="Arial" w:cs="Arial"/>
        </w:rPr>
        <w:t xml:space="preserve"> 4 </w:t>
      </w:r>
      <w:r w:rsidR="00D03AF3" w:rsidRPr="006B4B10">
        <w:rPr>
          <w:rFonts w:ascii="Arial" w:hAnsi="Arial" w:cs="Arial"/>
        </w:rPr>
        <w:t>do Regulaminu</w:t>
      </w:r>
      <w:r w:rsidR="00082F85" w:rsidRPr="006B4B10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Kandydaci, którzy zawarli umowę szkoleniową stają się Uczestnikiem/</w:t>
      </w:r>
      <w:proofErr w:type="spellStart"/>
      <w:r>
        <w:rPr>
          <w:rFonts w:ascii="Arial" w:hAnsi="Arial" w:cs="Arial"/>
        </w:rPr>
        <w:t>czką</w:t>
      </w:r>
      <w:proofErr w:type="spellEnd"/>
      <w:r>
        <w:rPr>
          <w:rFonts w:ascii="Arial" w:hAnsi="Arial" w:cs="Arial"/>
        </w:rPr>
        <w:t xml:space="preserve"> Projektu.</w:t>
      </w:r>
    </w:p>
    <w:p w14:paraId="66A35B52" w14:textId="13548E09" w:rsidR="00582663" w:rsidRPr="00155CC9" w:rsidRDefault="008D631B" w:rsidP="00EF69D2">
      <w:pPr>
        <w:pStyle w:val="Akapitzlist1"/>
        <w:numPr>
          <w:ilvl w:val="0"/>
          <w:numId w:val="9"/>
        </w:numPr>
        <w:spacing w:before="120" w:after="120" w:line="360" w:lineRule="auto"/>
        <w:ind w:left="0" w:firstLine="0"/>
        <w:rPr>
          <w:rFonts w:ascii="Arial" w:hAnsi="Arial" w:cs="Arial"/>
        </w:rPr>
      </w:pPr>
      <w:r w:rsidRPr="00155CC9">
        <w:rPr>
          <w:rFonts w:ascii="Arial" w:hAnsi="Arial" w:cs="Arial"/>
        </w:rPr>
        <w:t>Uczestnik</w:t>
      </w:r>
      <w:r w:rsidR="00FC2E9F" w:rsidRPr="00155CC9">
        <w:rPr>
          <w:rFonts w:ascii="Arial" w:hAnsi="Arial" w:cs="Arial"/>
        </w:rPr>
        <w:t>/czka</w:t>
      </w:r>
      <w:r w:rsidR="000E4906">
        <w:rPr>
          <w:rFonts w:ascii="Arial" w:hAnsi="Arial" w:cs="Arial"/>
        </w:rPr>
        <w:t xml:space="preserve"> Projektu</w:t>
      </w:r>
      <w:r w:rsidR="00AB1824" w:rsidRPr="00155CC9">
        <w:rPr>
          <w:rFonts w:ascii="Arial" w:hAnsi="Arial" w:cs="Arial"/>
        </w:rPr>
        <w:t xml:space="preserve"> ma obowiązek uczestniczenia we wszystkich zajęciach przewidzianych dla tego typu usługi</w:t>
      </w:r>
      <w:r w:rsidR="00082F85" w:rsidRPr="00155CC9">
        <w:rPr>
          <w:rFonts w:ascii="Arial" w:hAnsi="Arial" w:cs="Arial"/>
        </w:rPr>
        <w:t xml:space="preserve">, na zasadach </w:t>
      </w:r>
      <w:r w:rsidR="00ED66E1" w:rsidRPr="00155CC9">
        <w:rPr>
          <w:rFonts w:ascii="Arial" w:hAnsi="Arial" w:cs="Arial"/>
        </w:rPr>
        <w:t xml:space="preserve">i w wymiarze </w:t>
      </w:r>
      <w:r w:rsidR="00082F85" w:rsidRPr="00155CC9">
        <w:rPr>
          <w:rFonts w:ascii="Arial" w:hAnsi="Arial" w:cs="Arial"/>
        </w:rPr>
        <w:t>określony</w:t>
      </w:r>
      <w:r w:rsidR="00ED66E1" w:rsidRPr="00155CC9">
        <w:rPr>
          <w:rFonts w:ascii="Arial" w:hAnsi="Arial" w:cs="Arial"/>
        </w:rPr>
        <w:t>m</w:t>
      </w:r>
      <w:r w:rsidR="00082F85" w:rsidRPr="00155CC9">
        <w:rPr>
          <w:rFonts w:ascii="Arial" w:hAnsi="Arial" w:cs="Arial"/>
        </w:rPr>
        <w:t xml:space="preserve"> w umowie szkoleniowej. </w:t>
      </w:r>
      <w:r w:rsidR="00AB1824" w:rsidRPr="00155CC9">
        <w:rPr>
          <w:rFonts w:ascii="Arial" w:hAnsi="Arial" w:cs="Arial"/>
        </w:rPr>
        <w:t xml:space="preserve">Wyjątek stanowią sytuacje losowe (m.in. choroba </w:t>
      </w:r>
      <w:r w:rsidR="005C1CDC" w:rsidRPr="00155CC9">
        <w:rPr>
          <w:rFonts w:ascii="Arial" w:hAnsi="Arial" w:cs="Arial"/>
        </w:rPr>
        <w:t>Uczestnika</w:t>
      </w:r>
      <w:r w:rsidR="00FC2E9F" w:rsidRPr="00155CC9">
        <w:rPr>
          <w:rFonts w:ascii="Arial" w:hAnsi="Arial" w:cs="Arial"/>
        </w:rPr>
        <w:t>/</w:t>
      </w:r>
      <w:proofErr w:type="spellStart"/>
      <w:r w:rsidR="00FC2E9F" w:rsidRPr="00155CC9">
        <w:rPr>
          <w:rFonts w:ascii="Arial" w:hAnsi="Arial" w:cs="Arial"/>
        </w:rPr>
        <w:t>czk</w:t>
      </w:r>
      <w:r w:rsidR="00F34F8D" w:rsidRPr="00155CC9">
        <w:rPr>
          <w:rFonts w:ascii="Arial" w:hAnsi="Arial" w:cs="Arial"/>
        </w:rPr>
        <w:t>i</w:t>
      </w:r>
      <w:proofErr w:type="spellEnd"/>
      <w:r w:rsidR="005C1CDC" w:rsidRPr="00155CC9">
        <w:rPr>
          <w:rFonts w:ascii="Arial" w:hAnsi="Arial" w:cs="Arial"/>
        </w:rPr>
        <w:t xml:space="preserve"> </w:t>
      </w:r>
      <w:r w:rsidR="00AB1824" w:rsidRPr="00155CC9">
        <w:rPr>
          <w:rFonts w:ascii="Arial" w:hAnsi="Arial" w:cs="Arial"/>
        </w:rPr>
        <w:t xml:space="preserve">itp.). </w:t>
      </w:r>
    </w:p>
    <w:p w14:paraId="3BE88852" w14:textId="0F986DB6" w:rsidR="005C1CDC" w:rsidRDefault="0074793B" w:rsidP="00EF69D2">
      <w:pPr>
        <w:pStyle w:val="Akapitzlist1"/>
        <w:numPr>
          <w:ilvl w:val="0"/>
          <w:numId w:val="9"/>
        </w:numPr>
        <w:spacing w:before="120" w:after="120" w:line="360" w:lineRule="auto"/>
        <w:ind w:left="0" w:firstLine="0"/>
        <w:rPr>
          <w:rFonts w:ascii="Arial" w:hAnsi="Arial" w:cs="Arial"/>
        </w:rPr>
      </w:pPr>
      <w:r w:rsidRPr="00155CC9">
        <w:rPr>
          <w:rFonts w:ascii="Arial" w:hAnsi="Arial" w:cs="Arial"/>
        </w:rPr>
        <w:t xml:space="preserve">Brak uczestnictwa w zajęciach </w:t>
      </w:r>
      <w:r w:rsidR="003E3EF6" w:rsidRPr="00155CC9">
        <w:rPr>
          <w:rFonts w:ascii="Arial" w:hAnsi="Arial" w:cs="Arial"/>
        </w:rPr>
        <w:t xml:space="preserve">w wymiarze </w:t>
      </w:r>
      <w:r w:rsidR="005C1CDC" w:rsidRPr="00155CC9">
        <w:rPr>
          <w:rFonts w:ascii="Arial" w:hAnsi="Arial" w:cs="Arial"/>
        </w:rPr>
        <w:t xml:space="preserve">określonym w umowie szkoleniowej, w tym </w:t>
      </w:r>
      <w:r w:rsidR="00B031B3" w:rsidRPr="00155CC9">
        <w:rPr>
          <w:rFonts w:ascii="Arial" w:hAnsi="Arial" w:cs="Arial"/>
        </w:rPr>
        <w:t>przekroczenie limitu nieobecności</w:t>
      </w:r>
      <w:r w:rsidR="005C1CDC" w:rsidRPr="00155CC9">
        <w:rPr>
          <w:rFonts w:ascii="Arial" w:hAnsi="Arial" w:cs="Arial"/>
        </w:rPr>
        <w:t xml:space="preserve"> lub brak informacji o sytuacjach losowych przed rozpoczęciem danych zajęć skutkuje brakiem możliwości dalszego uczestnictwa </w:t>
      </w:r>
      <w:r w:rsidR="00FA1E94" w:rsidRPr="00155CC9">
        <w:rPr>
          <w:rFonts w:ascii="Arial" w:hAnsi="Arial" w:cs="Arial"/>
        </w:rPr>
        <w:t>u</w:t>
      </w:r>
      <w:r w:rsidR="005C1CDC" w:rsidRPr="00155CC9">
        <w:rPr>
          <w:rFonts w:ascii="Arial" w:hAnsi="Arial" w:cs="Arial"/>
        </w:rPr>
        <w:t>czestnika</w:t>
      </w:r>
      <w:r w:rsidR="00FA1E94" w:rsidRPr="00155CC9">
        <w:rPr>
          <w:rFonts w:ascii="Arial" w:hAnsi="Arial" w:cs="Arial"/>
        </w:rPr>
        <w:t>/</w:t>
      </w:r>
      <w:proofErr w:type="spellStart"/>
      <w:r w:rsidR="00FA1E94" w:rsidRPr="00155CC9">
        <w:rPr>
          <w:rFonts w:ascii="Arial" w:hAnsi="Arial" w:cs="Arial"/>
        </w:rPr>
        <w:t>czki</w:t>
      </w:r>
      <w:proofErr w:type="spellEnd"/>
      <w:r w:rsidR="005C1CDC" w:rsidRPr="00155CC9">
        <w:rPr>
          <w:rFonts w:ascii="Arial" w:hAnsi="Arial" w:cs="Arial"/>
        </w:rPr>
        <w:t xml:space="preserve"> w Projekcie.</w:t>
      </w:r>
    </w:p>
    <w:p w14:paraId="2F3DB500" w14:textId="4C4A00A0" w:rsidR="000E4906" w:rsidRPr="000E4906" w:rsidRDefault="000E4906" w:rsidP="00155CC9">
      <w:pPr>
        <w:pStyle w:val="Akapitzlist1"/>
        <w:numPr>
          <w:ilvl w:val="0"/>
          <w:numId w:val="9"/>
        </w:numPr>
        <w:spacing w:before="120" w:after="120" w:line="360" w:lineRule="auto"/>
        <w:ind w:left="0" w:firstLine="0"/>
        <w:rPr>
          <w:rFonts w:ascii="Arial" w:hAnsi="Arial" w:cs="Arial"/>
        </w:rPr>
      </w:pPr>
      <w:r w:rsidRPr="000E4906">
        <w:rPr>
          <w:rFonts w:ascii="Arial" w:hAnsi="Arial" w:cs="Arial"/>
        </w:rPr>
        <w:t xml:space="preserve">Uczestnik/czka zobowiązany/a jest do potwierdzenia uczestnictwa w </w:t>
      </w:r>
      <w:r>
        <w:rPr>
          <w:rFonts w:ascii="Arial" w:hAnsi="Arial" w:cs="Arial"/>
        </w:rPr>
        <w:t>usłudze edukacyjnej</w:t>
      </w:r>
      <w:r w:rsidRPr="000E4906">
        <w:rPr>
          <w:rFonts w:ascii="Arial" w:hAnsi="Arial" w:cs="Arial"/>
        </w:rPr>
        <w:t xml:space="preserve"> własnoręcznym podpisem na liście obecności.</w:t>
      </w:r>
    </w:p>
    <w:p w14:paraId="6D558136" w14:textId="17FDE2B2" w:rsidR="000E4906" w:rsidRPr="000E4906" w:rsidRDefault="000E4906" w:rsidP="00B34F00">
      <w:pPr>
        <w:pStyle w:val="Akapitzlist1"/>
        <w:numPr>
          <w:ilvl w:val="0"/>
          <w:numId w:val="9"/>
        </w:numPr>
        <w:spacing w:before="120" w:after="120" w:line="360" w:lineRule="auto"/>
        <w:ind w:left="0" w:firstLine="0"/>
        <w:rPr>
          <w:rFonts w:ascii="Arial" w:hAnsi="Arial" w:cs="Arial"/>
        </w:rPr>
      </w:pPr>
      <w:r w:rsidRPr="000E4906">
        <w:rPr>
          <w:rFonts w:ascii="Arial" w:hAnsi="Arial" w:cs="Arial"/>
        </w:rPr>
        <w:t>Uczestnik/czka szkolenia zobowiązany/a jest do wypełniania dwóch testów wiedzy: pierwszego przed rozpoczęciem zajęć, drugiego po ich zakończeniu.</w:t>
      </w:r>
      <w:r w:rsidR="004E3BC9">
        <w:rPr>
          <w:rFonts w:ascii="Arial" w:hAnsi="Arial" w:cs="Arial"/>
        </w:rPr>
        <w:t xml:space="preserve"> Testy stanowią ankietę ewaluacyjną będącej narzędziem rozpoznania efektów, jakie </w:t>
      </w:r>
      <w:r w:rsidR="00B34F00">
        <w:rPr>
          <w:rFonts w:ascii="Arial" w:hAnsi="Arial" w:cs="Arial"/>
        </w:rPr>
        <w:t>P</w:t>
      </w:r>
      <w:r w:rsidR="004E3BC9">
        <w:rPr>
          <w:rFonts w:ascii="Arial" w:hAnsi="Arial" w:cs="Arial"/>
        </w:rPr>
        <w:t>rojekt miał dla jego bezpośrednich odbiorców oraz służy zbadaniu poziomu satysfakcji Uczestników/czek Projektu z udziału w szkoleniach w ramach wsparcia.</w:t>
      </w:r>
    </w:p>
    <w:p w14:paraId="044AE803" w14:textId="0A516F64" w:rsidR="000E4906" w:rsidRPr="000E4906" w:rsidRDefault="000E4906" w:rsidP="00B34F00">
      <w:pPr>
        <w:pStyle w:val="Akapitzlist1"/>
        <w:numPr>
          <w:ilvl w:val="0"/>
          <w:numId w:val="9"/>
        </w:numPr>
        <w:spacing w:before="120" w:after="120" w:line="360" w:lineRule="auto"/>
        <w:ind w:left="0" w:firstLine="0"/>
        <w:rPr>
          <w:rFonts w:ascii="Arial" w:hAnsi="Arial" w:cs="Arial"/>
        </w:rPr>
      </w:pPr>
      <w:r w:rsidRPr="000E4906">
        <w:rPr>
          <w:rFonts w:ascii="Arial" w:hAnsi="Arial" w:cs="Arial"/>
        </w:rPr>
        <w:t>Każdy/a Uczestnik/czka otrzyma zaświadczenie potwierdzające udział w szkoleniu/warsztacie</w:t>
      </w:r>
      <w:r w:rsidR="004E3BC9">
        <w:rPr>
          <w:rFonts w:ascii="Arial" w:hAnsi="Arial" w:cs="Arial"/>
        </w:rPr>
        <w:t xml:space="preserve"> (usłudze edukacyjnej).</w:t>
      </w:r>
    </w:p>
    <w:p w14:paraId="2DCD6FFE" w14:textId="01EE7D24" w:rsidR="00AB1824" w:rsidRPr="00B34F00" w:rsidRDefault="00AB1824" w:rsidP="00EF69D2">
      <w:pPr>
        <w:pStyle w:val="Akapitzlist"/>
        <w:numPr>
          <w:ilvl w:val="0"/>
          <w:numId w:val="9"/>
        </w:numPr>
        <w:spacing w:before="120" w:after="120" w:line="360" w:lineRule="auto"/>
        <w:ind w:left="0" w:firstLine="0"/>
        <w:contextualSpacing w:val="0"/>
        <w:rPr>
          <w:rFonts w:ascii="Arial" w:hAnsi="Arial" w:cs="Arial"/>
        </w:rPr>
      </w:pPr>
      <w:r w:rsidRPr="00B34F00">
        <w:rPr>
          <w:rFonts w:ascii="Arial" w:hAnsi="Arial" w:cs="Arial"/>
        </w:rPr>
        <w:t xml:space="preserve">Rezygnacja z udziału w </w:t>
      </w:r>
      <w:r w:rsidR="00293BB7" w:rsidRPr="00B34F00">
        <w:rPr>
          <w:rFonts w:ascii="Arial" w:hAnsi="Arial" w:cs="Arial"/>
        </w:rPr>
        <w:t>P</w:t>
      </w:r>
      <w:r w:rsidRPr="00B34F00">
        <w:rPr>
          <w:rFonts w:ascii="Arial" w:hAnsi="Arial" w:cs="Arial"/>
        </w:rPr>
        <w:t xml:space="preserve">rojekcie </w:t>
      </w:r>
      <w:r w:rsidR="00E17784" w:rsidRPr="00B34F00">
        <w:rPr>
          <w:rFonts w:ascii="Arial" w:hAnsi="Arial" w:cs="Arial"/>
        </w:rPr>
        <w:t xml:space="preserve">po podpisaniu umowy </w:t>
      </w:r>
      <w:r w:rsidR="0008474E" w:rsidRPr="00B34F00">
        <w:rPr>
          <w:rFonts w:ascii="Arial" w:hAnsi="Arial" w:cs="Arial"/>
        </w:rPr>
        <w:t xml:space="preserve">szkoleniowej </w:t>
      </w:r>
      <w:r w:rsidR="00E17784" w:rsidRPr="00B34F00">
        <w:rPr>
          <w:rFonts w:ascii="Arial" w:hAnsi="Arial" w:cs="Arial"/>
        </w:rPr>
        <w:t xml:space="preserve">a </w:t>
      </w:r>
      <w:r w:rsidRPr="00B34F00">
        <w:rPr>
          <w:rFonts w:ascii="Arial" w:hAnsi="Arial" w:cs="Arial"/>
        </w:rPr>
        <w:t>przed zakończeniem udziału w</w:t>
      </w:r>
      <w:r w:rsidR="00B66DFA" w:rsidRPr="00B34F00">
        <w:rPr>
          <w:rFonts w:ascii="Arial" w:hAnsi="Arial" w:cs="Arial"/>
        </w:rPr>
        <w:t> </w:t>
      </w:r>
      <w:r w:rsidR="00E17784" w:rsidRPr="00B34F00">
        <w:rPr>
          <w:rFonts w:ascii="Arial" w:hAnsi="Arial" w:cs="Arial"/>
        </w:rPr>
        <w:t xml:space="preserve">usłudze edukacyjnej </w:t>
      </w:r>
      <w:r w:rsidR="00AA7D7C" w:rsidRPr="00B34F00">
        <w:rPr>
          <w:rFonts w:ascii="Arial" w:hAnsi="Arial" w:cs="Arial"/>
        </w:rPr>
        <w:t xml:space="preserve">może się </w:t>
      </w:r>
      <w:r w:rsidRPr="00B34F00">
        <w:rPr>
          <w:rFonts w:ascii="Arial" w:hAnsi="Arial" w:cs="Arial"/>
        </w:rPr>
        <w:t>wią</w:t>
      </w:r>
      <w:r w:rsidR="00AA7D7C" w:rsidRPr="00B34F00">
        <w:rPr>
          <w:rFonts w:ascii="Arial" w:hAnsi="Arial" w:cs="Arial"/>
        </w:rPr>
        <w:t>zać</w:t>
      </w:r>
      <w:r w:rsidR="009806EF" w:rsidRPr="00B34F00">
        <w:rPr>
          <w:rFonts w:ascii="Arial" w:hAnsi="Arial" w:cs="Arial"/>
        </w:rPr>
        <w:t xml:space="preserve"> </w:t>
      </w:r>
      <w:r w:rsidRPr="00B34F00">
        <w:rPr>
          <w:rFonts w:ascii="Arial" w:hAnsi="Arial" w:cs="Arial"/>
        </w:rPr>
        <w:t>z konsekwencjami finansowymi w</w:t>
      </w:r>
      <w:r w:rsidR="00A545FF" w:rsidRPr="00B34F00">
        <w:rPr>
          <w:rFonts w:ascii="Arial" w:hAnsi="Arial" w:cs="Arial"/>
        </w:rPr>
        <w:t> </w:t>
      </w:r>
      <w:r w:rsidRPr="00B34F00">
        <w:rPr>
          <w:rFonts w:ascii="Arial" w:hAnsi="Arial" w:cs="Arial"/>
        </w:rPr>
        <w:t xml:space="preserve">postaci </w:t>
      </w:r>
      <w:r w:rsidR="00082F85" w:rsidRPr="00B34F00">
        <w:rPr>
          <w:rFonts w:ascii="Arial" w:hAnsi="Arial" w:cs="Arial"/>
        </w:rPr>
        <w:t xml:space="preserve">obowiązku </w:t>
      </w:r>
      <w:r w:rsidRPr="00B34F00">
        <w:rPr>
          <w:rFonts w:ascii="Arial" w:hAnsi="Arial" w:cs="Arial"/>
        </w:rPr>
        <w:t>zwrotu kosztów poniesionych w związku z dotychcz</w:t>
      </w:r>
      <w:r w:rsidR="005C1CDC" w:rsidRPr="00B34F00">
        <w:rPr>
          <w:rFonts w:ascii="Arial" w:hAnsi="Arial" w:cs="Arial"/>
        </w:rPr>
        <w:t>a</w:t>
      </w:r>
      <w:r w:rsidRPr="00B34F00">
        <w:rPr>
          <w:rFonts w:ascii="Arial" w:hAnsi="Arial" w:cs="Arial"/>
        </w:rPr>
        <w:t>sowym udziałem w usłudze edukacyjnej</w:t>
      </w:r>
      <w:r w:rsidR="004E3BC9">
        <w:rPr>
          <w:rFonts w:ascii="Arial" w:hAnsi="Arial" w:cs="Arial"/>
        </w:rPr>
        <w:t>, na zasadach określonych w umowie szkoleniowej.</w:t>
      </w:r>
    </w:p>
    <w:p w14:paraId="3D4E1E05" w14:textId="35438394" w:rsidR="00AB1824" w:rsidRPr="00B34F00" w:rsidRDefault="00AB1824" w:rsidP="00EF69D2">
      <w:pPr>
        <w:pStyle w:val="Akapitzlist1"/>
        <w:numPr>
          <w:ilvl w:val="0"/>
          <w:numId w:val="9"/>
        </w:numPr>
        <w:spacing w:before="120" w:after="120" w:line="360" w:lineRule="auto"/>
        <w:ind w:left="0" w:firstLine="0"/>
        <w:rPr>
          <w:rFonts w:ascii="Arial" w:hAnsi="Arial" w:cs="Arial"/>
        </w:rPr>
      </w:pPr>
      <w:r w:rsidRPr="00B34F00">
        <w:rPr>
          <w:rFonts w:ascii="Arial" w:hAnsi="Arial" w:cs="Arial"/>
        </w:rPr>
        <w:t xml:space="preserve">Wyjątkiem od zasady </w:t>
      </w:r>
      <w:r w:rsidR="008B22D4" w:rsidRPr="00B34F00">
        <w:rPr>
          <w:rFonts w:ascii="Arial" w:hAnsi="Arial" w:cs="Arial"/>
        </w:rPr>
        <w:t>wskazanej w ust.</w:t>
      </w:r>
      <w:r w:rsidR="004E3BC9">
        <w:rPr>
          <w:rFonts w:ascii="Arial" w:hAnsi="Arial" w:cs="Arial"/>
        </w:rPr>
        <w:t>7</w:t>
      </w:r>
      <w:r w:rsidR="008B22D4" w:rsidRPr="00B34F00">
        <w:rPr>
          <w:rFonts w:ascii="Arial" w:hAnsi="Arial" w:cs="Arial"/>
        </w:rPr>
        <w:t xml:space="preserve">, </w:t>
      </w:r>
      <w:r w:rsidRPr="00B34F00">
        <w:rPr>
          <w:rFonts w:ascii="Arial" w:hAnsi="Arial" w:cs="Arial"/>
        </w:rPr>
        <w:t>jest sytuacja, w której uczestnik</w:t>
      </w:r>
      <w:r w:rsidR="00667DAB" w:rsidRPr="00B34F00">
        <w:rPr>
          <w:rFonts w:ascii="Arial" w:hAnsi="Arial" w:cs="Arial"/>
        </w:rPr>
        <w:t>/czka</w:t>
      </w:r>
      <w:r w:rsidRPr="00B34F00">
        <w:rPr>
          <w:rFonts w:ascii="Arial" w:hAnsi="Arial" w:cs="Arial"/>
        </w:rPr>
        <w:t xml:space="preserve"> </w:t>
      </w:r>
      <w:r w:rsidR="000E4906">
        <w:rPr>
          <w:rFonts w:ascii="Arial" w:hAnsi="Arial" w:cs="Arial"/>
        </w:rPr>
        <w:t xml:space="preserve">Projektu </w:t>
      </w:r>
      <w:r w:rsidRPr="00B34F00">
        <w:rPr>
          <w:rFonts w:ascii="Arial" w:hAnsi="Arial" w:cs="Arial"/>
        </w:rPr>
        <w:t>rezygnuje z udziału w</w:t>
      </w:r>
      <w:r w:rsidR="00784486" w:rsidRPr="00B34F00">
        <w:rPr>
          <w:rFonts w:ascii="Arial" w:hAnsi="Arial" w:cs="Arial"/>
        </w:rPr>
        <w:t> </w:t>
      </w:r>
      <w:r w:rsidRPr="00B34F00">
        <w:rPr>
          <w:rFonts w:ascii="Arial" w:hAnsi="Arial" w:cs="Arial"/>
        </w:rPr>
        <w:t xml:space="preserve">usłudze edukacyjnej przed </w:t>
      </w:r>
      <w:r w:rsidR="000E4906">
        <w:rPr>
          <w:rFonts w:ascii="Arial" w:hAnsi="Arial" w:cs="Arial"/>
        </w:rPr>
        <w:t xml:space="preserve">faktycznym </w:t>
      </w:r>
      <w:r w:rsidRPr="00B34F00">
        <w:rPr>
          <w:rFonts w:ascii="Arial" w:hAnsi="Arial" w:cs="Arial"/>
        </w:rPr>
        <w:t>rozpoczęciem udziału</w:t>
      </w:r>
      <w:r w:rsidR="000E4906">
        <w:rPr>
          <w:rFonts w:ascii="Arial" w:hAnsi="Arial" w:cs="Arial"/>
        </w:rPr>
        <w:t xml:space="preserve"> w usłudze edukacyjnej</w:t>
      </w:r>
      <w:r w:rsidRPr="00B34F00">
        <w:rPr>
          <w:rFonts w:ascii="Arial" w:hAnsi="Arial" w:cs="Arial"/>
        </w:rPr>
        <w:t>, tj. przed przekazaniem listy uczestników</w:t>
      </w:r>
      <w:r w:rsidR="00667DAB" w:rsidRPr="00B34F00">
        <w:rPr>
          <w:rFonts w:ascii="Arial" w:hAnsi="Arial" w:cs="Arial"/>
        </w:rPr>
        <w:t>/czek</w:t>
      </w:r>
      <w:r w:rsidRPr="00B34F00">
        <w:rPr>
          <w:rFonts w:ascii="Arial" w:hAnsi="Arial" w:cs="Arial"/>
        </w:rPr>
        <w:t xml:space="preserve"> do podmiotu prowadzącego usługę edukacyjną</w:t>
      </w:r>
      <w:r w:rsidR="008B22D4" w:rsidRPr="00B34F00">
        <w:rPr>
          <w:rFonts w:ascii="Arial" w:hAnsi="Arial" w:cs="Arial"/>
        </w:rPr>
        <w:t>, o ile</w:t>
      </w:r>
      <w:r w:rsidR="00E17784" w:rsidRPr="00B34F00">
        <w:rPr>
          <w:rFonts w:ascii="Arial" w:hAnsi="Arial" w:cs="Arial"/>
        </w:rPr>
        <w:t xml:space="preserve"> nie zostały poniesione żadne koszty</w:t>
      </w:r>
      <w:r w:rsidR="008B22D4" w:rsidRPr="00B34F00">
        <w:rPr>
          <w:rFonts w:ascii="Arial" w:hAnsi="Arial" w:cs="Arial"/>
        </w:rPr>
        <w:t xml:space="preserve"> z tego tytułu po stronie podmiotu realizującego usługę edukacyjną lub SGGW.</w:t>
      </w:r>
    </w:p>
    <w:p w14:paraId="78E268E0" w14:textId="26DFC73A" w:rsidR="00AB1824" w:rsidRPr="00B34F00" w:rsidRDefault="00AB1824" w:rsidP="00EF69D2">
      <w:pPr>
        <w:pStyle w:val="Akapitzlist1"/>
        <w:numPr>
          <w:ilvl w:val="0"/>
          <w:numId w:val="9"/>
        </w:numPr>
        <w:spacing w:before="120" w:after="120" w:line="360" w:lineRule="auto"/>
        <w:ind w:left="0" w:firstLine="0"/>
        <w:rPr>
          <w:rFonts w:ascii="Arial" w:hAnsi="Arial" w:cs="Arial"/>
        </w:rPr>
      </w:pPr>
      <w:r w:rsidRPr="00B34F00">
        <w:rPr>
          <w:rFonts w:ascii="Arial" w:hAnsi="Arial" w:cs="Arial"/>
        </w:rPr>
        <w:t xml:space="preserve">Wzór oświadczenia o rezygnacji z udziału w Projekcie stanowi załącznik nr </w:t>
      </w:r>
      <w:r w:rsidR="00A5302C" w:rsidRPr="00B34F00">
        <w:rPr>
          <w:rFonts w:ascii="Arial" w:hAnsi="Arial" w:cs="Arial"/>
        </w:rPr>
        <w:t>5</w:t>
      </w:r>
      <w:r w:rsidRPr="00B34F00">
        <w:rPr>
          <w:rFonts w:ascii="Arial" w:hAnsi="Arial" w:cs="Arial"/>
        </w:rPr>
        <w:t xml:space="preserve"> do niniejszego Regulaminu. </w:t>
      </w:r>
    </w:p>
    <w:p w14:paraId="3F6283A3" w14:textId="6E81495A" w:rsidR="00E643D6" w:rsidRPr="00B34F00" w:rsidRDefault="00E643D6" w:rsidP="00EF69D2">
      <w:pPr>
        <w:pStyle w:val="Akapitzlist1"/>
        <w:spacing w:before="120" w:after="120" w:line="360" w:lineRule="auto"/>
        <w:rPr>
          <w:rFonts w:ascii="Arial" w:hAnsi="Arial" w:cs="Arial"/>
          <w:shd w:val="clear" w:color="auto" w:fill="00FF00"/>
        </w:rPr>
      </w:pPr>
    </w:p>
    <w:p w14:paraId="7F846BCB" w14:textId="77777777" w:rsidR="000E4906" w:rsidRDefault="00964A42" w:rsidP="00EF69D2">
      <w:pPr>
        <w:pStyle w:val="NormalnyWeb"/>
        <w:spacing w:before="120" w:beforeAutospacing="0" w:after="120" w:afterAutospacing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B34F00">
        <w:rPr>
          <w:rFonts w:ascii="Arial" w:hAnsi="Arial" w:cs="Arial"/>
          <w:b/>
          <w:sz w:val="22"/>
          <w:szCs w:val="22"/>
        </w:rPr>
        <w:lastRenderedPageBreak/>
        <w:t>§ 6.</w:t>
      </w:r>
      <w:r w:rsidRPr="00B34F00">
        <w:rPr>
          <w:rFonts w:ascii="Arial" w:hAnsi="Arial" w:cs="Arial"/>
          <w:b/>
          <w:sz w:val="22"/>
          <w:szCs w:val="22"/>
        </w:rPr>
        <w:br/>
        <w:t>OCHRONA DANYCH OSOBOWYCH</w:t>
      </w:r>
      <w:r w:rsidR="000E4906">
        <w:rPr>
          <w:rFonts w:ascii="Arial" w:hAnsi="Arial" w:cs="Arial"/>
          <w:b/>
          <w:sz w:val="22"/>
          <w:szCs w:val="22"/>
        </w:rPr>
        <w:t xml:space="preserve"> </w:t>
      </w:r>
    </w:p>
    <w:p w14:paraId="6179634F" w14:textId="5F755FDB" w:rsidR="00964A42" w:rsidRPr="00B34F00" w:rsidRDefault="000E4906" w:rsidP="00EF69D2">
      <w:pPr>
        <w:pStyle w:val="NormalnyWeb"/>
        <w:spacing w:before="120" w:beforeAutospacing="0" w:after="120" w:afterAutospacing="0"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KANDYDATÓW/TEK ORAZ UCZESTNIKÓW/CZEK PROJEKTU</w:t>
      </w:r>
    </w:p>
    <w:p w14:paraId="3CC60D32" w14:textId="77777777" w:rsidR="00EF69D2" w:rsidRPr="00B65251" w:rsidRDefault="00EF69D2" w:rsidP="00EF69D2">
      <w:pPr>
        <w:pStyle w:val="NormalnyWeb"/>
        <w:spacing w:before="120" w:beforeAutospacing="0" w:after="120" w:afterAutospacing="0"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08E3C9C9" w14:textId="565367D9" w:rsidR="00964A42" w:rsidRPr="00B65251" w:rsidRDefault="00964A42" w:rsidP="00EF69D2">
      <w:pPr>
        <w:pStyle w:val="NormalnyWeb"/>
        <w:spacing w:before="120" w:beforeAutospacing="0" w:after="120" w:afterAutospacing="0" w:line="360" w:lineRule="auto"/>
        <w:rPr>
          <w:rFonts w:ascii="Arial" w:eastAsia="SimSun" w:hAnsi="Arial" w:cs="Arial"/>
          <w:kern w:val="1"/>
          <w:sz w:val="22"/>
          <w:szCs w:val="22"/>
          <w:lang w:eastAsia="ar-SA"/>
        </w:rPr>
      </w:pPr>
      <w:r w:rsidRPr="00B65251">
        <w:rPr>
          <w:rFonts w:ascii="Arial" w:hAnsi="Arial" w:cs="Arial"/>
          <w:sz w:val="22"/>
          <w:szCs w:val="22"/>
        </w:rPr>
        <w:t xml:space="preserve">1. </w:t>
      </w:r>
      <w:r w:rsidRPr="00B65251">
        <w:rPr>
          <w:rFonts w:ascii="Arial" w:eastAsia="SimSun" w:hAnsi="Arial" w:cs="Arial"/>
          <w:kern w:val="1"/>
          <w:sz w:val="22"/>
          <w:szCs w:val="22"/>
          <w:lang w:eastAsia="ar-SA"/>
        </w:rPr>
        <w:t xml:space="preserve">Administratorem </w:t>
      </w:r>
      <w:r w:rsidR="005E7097" w:rsidRPr="00B65251">
        <w:rPr>
          <w:rFonts w:ascii="Arial" w:eastAsia="SimSun" w:hAnsi="Arial" w:cs="Arial"/>
          <w:kern w:val="1"/>
          <w:sz w:val="22"/>
          <w:szCs w:val="22"/>
          <w:lang w:eastAsia="ar-SA"/>
        </w:rPr>
        <w:t xml:space="preserve">Pani/Pana </w:t>
      </w:r>
      <w:r w:rsidRPr="00B65251">
        <w:rPr>
          <w:rFonts w:ascii="Arial" w:eastAsia="SimSun" w:hAnsi="Arial" w:cs="Arial"/>
          <w:kern w:val="1"/>
          <w:sz w:val="22"/>
          <w:szCs w:val="22"/>
          <w:lang w:eastAsia="ar-SA"/>
        </w:rPr>
        <w:t>danych osobowych</w:t>
      </w:r>
      <w:r w:rsidR="0008474E" w:rsidRPr="00B65251">
        <w:rPr>
          <w:rFonts w:ascii="Arial" w:eastAsia="SimSun" w:hAnsi="Arial" w:cs="Arial"/>
          <w:kern w:val="1"/>
          <w:sz w:val="22"/>
          <w:szCs w:val="22"/>
          <w:lang w:eastAsia="ar-SA"/>
        </w:rPr>
        <w:t xml:space="preserve"> </w:t>
      </w:r>
      <w:r w:rsidRPr="00B65251">
        <w:rPr>
          <w:rFonts w:ascii="Arial" w:eastAsia="SimSun" w:hAnsi="Arial" w:cs="Arial"/>
          <w:kern w:val="1"/>
          <w:sz w:val="22"/>
          <w:szCs w:val="22"/>
          <w:lang w:eastAsia="ar-SA"/>
        </w:rPr>
        <w:t>jest Szkoła Główna Gospodarstwa Wiejskiego w Warszawie z siedzibą przy ulicy Nowoursynowskiej 166, 02-787 Warszawa.</w:t>
      </w:r>
      <w:r w:rsidRPr="00B65251">
        <w:rPr>
          <w:rFonts w:ascii="Arial" w:eastAsia="SimSun" w:hAnsi="Arial" w:cs="Arial"/>
          <w:kern w:val="1"/>
          <w:sz w:val="22"/>
          <w:szCs w:val="22"/>
          <w:lang w:eastAsia="ar-SA"/>
        </w:rPr>
        <w:br/>
        <w:t xml:space="preserve">Kontakt z SGGW: </w:t>
      </w:r>
    </w:p>
    <w:p w14:paraId="25C0CFB4" w14:textId="4E06D9F5" w:rsidR="00964A42" w:rsidRPr="00B65251" w:rsidRDefault="00964A42" w:rsidP="00EF69D2">
      <w:pPr>
        <w:pStyle w:val="NormalnyWeb"/>
        <w:spacing w:before="120" w:beforeAutospacing="0" w:after="120" w:afterAutospacing="0" w:line="360" w:lineRule="auto"/>
        <w:rPr>
          <w:rFonts w:ascii="Arial" w:eastAsia="SimSun" w:hAnsi="Arial" w:cs="Arial"/>
          <w:kern w:val="1"/>
          <w:sz w:val="22"/>
          <w:szCs w:val="22"/>
          <w:lang w:eastAsia="ar-SA"/>
        </w:rPr>
      </w:pPr>
      <w:r w:rsidRPr="00B65251">
        <w:rPr>
          <w:rFonts w:ascii="Arial" w:eastAsia="SimSun" w:hAnsi="Arial" w:cs="Arial"/>
          <w:kern w:val="1"/>
          <w:sz w:val="22"/>
          <w:szCs w:val="22"/>
          <w:lang w:eastAsia="ar-SA"/>
        </w:rPr>
        <w:t xml:space="preserve">a. adres korespondencyjny: Szkoła Główna Gospodarstwa Wiejskiego w Warszawie, ul. Nowoursynowska 166 02-787 Warszawa, </w:t>
      </w:r>
      <w:r w:rsidRPr="00B65251">
        <w:rPr>
          <w:rFonts w:ascii="Arial" w:eastAsia="SimSun" w:hAnsi="Arial" w:cs="Arial"/>
          <w:kern w:val="1"/>
          <w:sz w:val="22"/>
          <w:szCs w:val="22"/>
          <w:lang w:eastAsia="ar-SA"/>
        </w:rPr>
        <w:br/>
        <w:t xml:space="preserve">b. telefon: + 48 22 59 310 00. </w:t>
      </w:r>
    </w:p>
    <w:p w14:paraId="70ED0241" w14:textId="77777777" w:rsidR="00964A42" w:rsidRPr="00B65251" w:rsidRDefault="00964A42" w:rsidP="00EF69D2">
      <w:pPr>
        <w:pStyle w:val="NormalnyWeb"/>
        <w:spacing w:before="120" w:beforeAutospacing="0" w:after="120" w:afterAutospacing="0" w:line="360" w:lineRule="auto"/>
        <w:rPr>
          <w:rFonts w:ascii="Arial" w:eastAsia="SimSun" w:hAnsi="Arial" w:cs="Arial"/>
          <w:kern w:val="1"/>
          <w:sz w:val="22"/>
          <w:szCs w:val="22"/>
          <w:lang w:eastAsia="ar-SA"/>
        </w:rPr>
      </w:pPr>
      <w:r w:rsidRPr="00B65251">
        <w:rPr>
          <w:rFonts w:ascii="Arial" w:eastAsia="SimSun" w:hAnsi="Arial" w:cs="Arial"/>
          <w:kern w:val="1"/>
          <w:sz w:val="22"/>
          <w:szCs w:val="22"/>
          <w:lang w:eastAsia="ar-SA"/>
        </w:rPr>
        <w:t xml:space="preserve">SGGW jest odpowiedzialna za bezpieczeństwo przekazanych danych osobowych oraz przetwarzanie ich zgodnie z przepisami prawa. </w:t>
      </w:r>
    </w:p>
    <w:p w14:paraId="4F7C7DF6" w14:textId="77777777" w:rsidR="00964A42" w:rsidRPr="00B65251" w:rsidRDefault="00964A42" w:rsidP="00EF69D2">
      <w:pPr>
        <w:pStyle w:val="NormalnyWeb"/>
        <w:spacing w:before="120" w:beforeAutospacing="0" w:after="120" w:afterAutospacing="0" w:line="360" w:lineRule="auto"/>
        <w:rPr>
          <w:rFonts w:ascii="Arial" w:eastAsia="SimSun" w:hAnsi="Arial" w:cs="Arial"/>
          <w:kern w:val="1"/>
          <w:sz w:val="22"/>
          <w:szCs w:val="22"/>
          <w:lang w:eastAsia="ar-SA"/>
        </w:rPr>
      </w:pPr>
      <w:r w:rsidRPr="00B65251">
        <w:rPr>
          <w:rFonts w:ascii="Arial" w:eastAsia="SimSun" w:hAnsi="Arial" w:cs="Arial"/>
          <w:kern w:val="1"/>
          <w:sz w:val="22"/>
          <w:szCs w:val="22"/>
          <w:lang w:eastAsia="ar-SA"/>
        </w:rPr>
        <w:t>2. Dane osobowe będą przetwarzane w następujących celach:</w:t>
      </w:r>
    </w:p>
    <w:p w14:paraId="75F91411" w14:textId="5B191F7D" w:rsidR="00964A42" w:rsidRPr="00B65251" w:rsidRDefault="00964A42" w:rsidP="00EF69D2">
      <w:pPr>
        <w:pStyle w:val="NormalnyWeb"/>
        <w:spacing w:before="120" w:beforeAutospacing="0" w:after="120" w:afterAutospacing="0" w:line="360" w:lineRule="auto"/>
        <w:rPr>
          <w:rFonts w:ascii="Arial" w:eastAsia="SimSun" w:hAnsi="Arial" w:cs="Arial"/>
          <w:kern w:val="1"/>
          <w:sz w:val="22"/>
          <w:szCs w:val="22"/>
          <w:lang w:eastAsia="ar-SA"/>
        </w:rPr>
      </w:pPr>
      <w:r w:rsidRPr="00B65251">
        <w:rPr>
          <w:rFonts w:ascii="Arial" w:eastAsia="SimSun" w:hAnsi="Arial" w:cs="Arial"/>
          <w:kern w:val="1"/>
          <w:sz w:val="22"/>
          <w:szCs w:val="22"/>
          <w:lang w:eastAsia="ar-SA"/>
        </w:rPr>
        <w:t xml:space="preserve">a. umożliwienie wzięcia udziału w rekrutacji </w:t>
      </w:r>
      <w:r w:rsidR="004E465B" w:rsidRPr="00B65251">
        <w:rPr>
          <w:rFonts w:ascii="Arial" w:hAnsi="Arial" w:cs="Arial"/>
          <w:sz w:val="22"/>
          <w:szCs w:val="22"/>
        </w:rPr>
        <w:t>przedstawicieli/lek struktur studenckich</w:t>
      </w:r>
      <w:r w:rsidRPr="00B65251">
        <w:rPr>
          <w:rFonts w:ascii="Arial" w:eastAsia="SimSun" w:hAnsi="Arial" w:cs="Arial"/>
          <w:kern w:val="1"/>
          <w:sz w:val="22"/>
          <w:szCs w:val="22"/>
          <w:lang w:eastAsia="ar-SA"/>
        </w:rPr>
        <w:t xml:space="preserve"> </w:t>
      </w:r>
      <w:r w:rsidR="0008474E" w:rsidRPr="00B65251">
        <w:rPr>
          <w:rFonts w:ascii="Arial" w:eastAsia="SimSun" w:hAnsi="Arial" w:cs="Arial"/>
          <w:kern w:val="1"/>
          <w:sz w:val="22"/>
          <w:szCs w:val="22"/>
          <w:lang w:eastAsia="ar-SA"/>
        </w:rPr>
        <w:t xml:space="preserve">i doktoranckich </w:t>
      </w:r>
      <w:r w:rsidRPr="00B65251">
        <w:rPr>
          <w:rFonts w:ascii="Arial" w:eastAsia="SimSun" w:hAnsi="Arial" w:cs="Arial"/>
          <w:kern w:val="1"/>
          <w:sz w:val="22"/>
          <w:szCs w:val="22"/>
          <w:lang w:eastAsia="ar-SA"/>
        </w:rPr>
        <w:t xml:space="preserve">Szkoły Głównej Gospodarstwa Wiejskiego w Warszawie do udziału w usługach edukacyjnych, realizowanych w ramach Obszaru 8 – Działania podnoszące świadomość niepełnosprawności (podstawa prawna: art. 6 ust.1 lit. a RODO), </w:t>
      </w:r>
    </w:p>
    <w:p w14:paraId="6F83B7E0" w14:textId="77777777" w:rsidR="00964A42" w:rsidRPr="00B65251" w:rsidRDefault="00964A42" w:rsidP="00EF69D2">
      <w:pPr>
        <w:pStyle w:val="NormalnyWeb"/>
        <w:spacing w:before="120" w:beforeAutospacing="0" w:after="120" w:afterAutospacing="0" w:line="360" w:lineRule="auto"/>
        <w:rPr>
          <w:rFonts w:ascii="Arial" w:hAnsi="Arial" w:cs="Arial"/>
          <w:sz w:val="22"/>
          <w:szCs w:val="22"/>
        </w:rPr>
      </w:pPr>
      <w:r w:rsidRPr="00B65251">
        <w:rPr>
          <w:rFonts w:ascii="Arial" w:hAnsi="Arial" w:cs="Arial"/>
          <w:sz w:val="22"/>
          <w:szCs w:val="22"/>
        </w:rPr>
        <w:t xml:space="preserve">b. umożliwienie uczestnictwa w Projekcie, w tym jego rozliczenia (podstawa prawna: art. 6 ust. 1 lit. c oraz art. 9 ust. 2 lit. g RODO - rozporządzenie Parlamentu Europejskiego i Rady (UE) nr 2021/1060 z 24.06.2021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Wizowej. rozporządzenie Parlamentu Europejskiego i Rady (UE) 2021/1057 z dnia 24.06,2021 r. ustanawiające Europejski Fundusz Społeczny Plus (EFS+) oraz uchylające rozporządzenie (UE) nr 1296/2013, ustawa z dnia 28.04.2022 r. o zasadach realizacji zadań finansowanych ze środków europejskich w perspektywie finansowej 2021-2027, ustawa z 14.06.1960 r. - Kodeks postępowania administracyjnego, ustawa z 27.08.2009 r. o finansach publicznych), </w:t>
      </w:r>
    </w:p>
    <w:p w14:paraId="2B31F534" w14:textId="119FF6BE" w:rsidR="00964A42" w:rsidRPr="00B65251" w:rsidRDefault="00964A42" w:rsidP="00EF69D2">
      <w:pPr>
        <w:pStyle w:val="NormalnyWeb"/>
        <w:spacing w:before="120" w:beforeAutospacing="0" w:after="120" w:afterAutospacing="0" w:line="360" w:lineRule="auto"/>
        <w:rPr>
          <w:rFonts w:ascii="Arial" w:hAnsi="Arial" w:cs="Arial"/>
          <w:sz w:val="22"/>
          <w:szCs w:val="22"/>
        </w:rPr>
      </w:pPr>
      <w:r w:rsidRPr="00B65251">
        <w:rPr>
          <w:rFonts w:ascii="Arial" w:hAnsi="Arial" w:cs="Arial"/>
          <w:sz w:val="22"/>
          <w:szCs w:val="22"/>
        </w:rPr>
        <w:lastRenderedPageBreak/>
        <w:t xml:space="preserve">c. dochodzenie lub obrona przed ewentualnymi roszczeniami, związanymi z wzięciem udziału w rekrutacji </w:t>
      </w:r>
      <w:r w:rsidR="004E465B" w:rsidRPr="00B65251">
        <w:rPr>
          <w:rFonts w:ascii="Arial" w:hAnsi="Arial" w:cs="Arial"/>
          <w:sz w:val="22"/>
          <w:szCs w:val="22"/>
        </w:rPr>
        <w:t>przedstawicieli/lek struktur studenckich</w:t>
      </w:r>
      <w:r w:rsidRPr="00B65251">
        <w:rPr>
          <w:rFonts w:ascii="Arial" w:hAnsi="Arial" w:cs="Arial"/>
          <w:sz w:val="22"/>
          <w:szCs w:val="22"/>
        </w:rPr>
        <w:t xml:space="preserve"> Szkoły Głównej Gospodarstwa Wiejskiego w Warszawie do udziału w usługach edukacyjnych, realizowanych w ramach Obszaru 8 – Działania podnoszące świadomość niepełnosprawności lub związanymi z udziałem w Projekcie lub też w związku z potrzebą wykazania określonych faktów, mających w tym zakresie istotne znaczenie dla SGGW (art. 6 ust. 1 lit. f RODO - prawnie uzasadniony interes). </w:t>
      </w:r>
    </w:p>
    <w:p w14:paraId="369883DD" w14:textId="1BD38625" w:rsidR="00964A42" w:rsidRPr="00B65251" w:rsidRDefault="00964A42" w:rsidP="00EF69D2">
      <w:pPr>
        <w:pStyle w:val="NormalnyWeb"/>
        <w:spacing w:before="120" w:beforeAutospacing="0" w:after="120" w:afterAutospacing="0" w:line="360" w:lineRule="auto"/>
        <w:rPr>
          <w:rFonts w:ascii="Arial" w:hAnsi="Arial" w:cs="Arial"/>
          <w:sz w:val="22"/>
          <w:szCs w:val="22"/>
        </w:rPr>
      </w:pPr>
      <w:r w:rsidRPr="00B65251">
        <w:rPr>
          <w:rFonts w:ascii="Arial" w:hAnsi="Arial" w:cs="Arial"/>
          <w:sz w:val="22"/>
          <w:szCs w:val="22"/>
        </w:rPr>
        <w:t xml:space="preserve">3. Podanie danych osobowych jest obowiązkowe, </w:t>
      </w:r>
      <w:r w:rsidR="004C7207" w:rsidRPr="00B65251">
        <w:rPr>
          <w:rFonts w:ascii="Arial" w:hAnsi="Arial" w:cs="Arial"/>
          <w:sz w:val="22"/>
          <w:szCs w:val="22"/>
        </w:rPr>
        <w:t xml:space="preserve">przy czym </w:t>
      </w:r>
      <w:r w:rsidRPr="00B65251">
        <w:rPr>
          <w:rFonts w:ascii="Arial" w:hAnsi="Arial" w:cs="Arial"/>
          <w:sz w:val="22"/>
          <w:szCs w:val="22"/>
        </w:rPr>
        <w:t xml:space="preserve">ich niepodanie </w:t>
      </w:r>
      <w:r w:rsidR="00B82774" w:rsidRPr="00B65251">
        <w:rPr>
          <w:rFonts w:ascii="Arial" w:hAnsi="Arial" w:cs="Arial"/>
          <w:sz w:val="22"/>
          <w:szCs w:val="22"/>
        </w:rPr>
        <w:t>wiąże się z brakiem</w:t>
      </w:r>
      <w:r w:rsidRPr="00B65251">
        <w:rPr>
          <w:rFonts w:ascii="Arial" w:hAnsi="Arial" w:cs="Arial"/>
          <w:sz w:val="22"/>
          <w:szCs w:val="22"/>
        </w:rPr>
        <w:t xml:space="preserve"> możliwości wzięcia udziału w rekrutacji </w:t>
      </w:r>
      <w:r w:rsidR="004E465B" w:rsidRPr="00B65251">
        <w:rPr>
          <w:rFonts w:ascii="Arial" w:hAnsi="Arial" w:cs="Arial"/>
          <w:sz w:val="22"/>
          <w:szCs w:val="22"/>
        </w:rPr>
        <w:t>przedstawicieli/lek struktur studenckich</w:t>
      </w:r>
      <w:r w:rsidR="004E465B" w:rsidRPr="00B65251">
        <w:rPr>
          <w:rFonts w:ascii="Arial" w:eastAsia="SimSun" w:hAnsi="Arial" w:cs="Arial"/>
          <w:kern w:val="1"/>
          <w:sz w:val="22"/>
          <w:szCs w:val="22"/>
          <w:lang w:eastAsia="ar-SA"/>
        </w:rPr>
        <w:t xml:space="preserve"> </w:t>
      </w:r>
      <w:r w:rsidR="0008474E" w:rsidRPr="00B65251">
        <w:rPr>
          <w:rFonts w:ascii="Arial" w:eastAsia="SimSun" w:hAnsi="Arial" w:cs="Arial"/>
          <w:kern w:val="1"/>
          <w:sz w:val="22"/>
          <w:szCs w:val="22"/>
          <w:lang w:eastAsia="ar-SA"/>
        </w:rPr>
        <w:t xml:space="preserve">i doktoranckich </w:t>
      </w:r>
      <w:r w:rsidRPr="00B65251">
        <w:rPr>
          <w:rFonts w:ascii="Arial" w:hAnsi="Arial" w:cs="Arial"/>
          <w:sz w:val="22"/>
          <w:szCs w:val="22"/>
        </w:rPr>
        <w:t xml:space="preserve">Szkoły Głównej Gospodarstwa Wiejskiego w Warszawie do udziału w usługach edukacyjnych, realizowanych w ramach Obszaru 8 – Działania podnoszące świadomość niepełnosprawności i udziału w Projekcie. </w:t>
      </w:r>
    </w:p>
    <w:p w14:paraId="14078310" w14:textId="77777777" w:rsidR="00964A42" w:rsidRPr="00B65251" w:rsidRDefault="00964A42" w:rsidP="00EF69D2">
      <w:pPr>
        <w:pStyle w:val="NormalnyWeb"/>
        <w:spacing w:before="120" w:beforeAutospacing="0" w:after="120" w:afterAutospacing="0" w:line="360" w:lineRule="auto"/>
        <w:rPr>
          <w:rFonts w:ascii="Arial" w:hAnsi="Arial" w:cs="Arial"/>
          <w:sz w:val="22"/>
          <w:szCs w:val="22"/>
          <w:lang w:eastAsia="pl-PL"/>
        </w:rPr>
      </w:pPr>
      <w:r w:rsidRPr="00B65251">
        <w:rPr>
          <w:rFonts w:ascii="Arial" w:hAnsi="Arial" w:cs="Arial"/>
          <w:sz w:val="22"/>
          <w:szCs w:val="22"/>
        </w:rPr>
        <w:t xml:space="preserve">4. Dane osobowe nie będą wykorzystywane dla podejmowania decyzji opartych wyłącznie na zautomatyzowanym przetwarzaniu danych osobowych, w tym profilowania w rozumieniu art. 22 RODO. </w:t>
      </w:r>
    </w:p>
    <w:p w14:paraId="7F3BC51D" w14:textId="77777777" w:rsidR="00964A42" w:rsidRPr="00B65251" w:rsidRDefault="00964A42" w:rsidP="00EF69D2">
      <w:pPr>
        <w:pStyle w:val="NormalnyWeb"/>
        <w:spacing w:before="120" w:beforeAutospacing="0" w:after="120" w:afterAutospacing="0" w:line="360" w:lineRule="auto"/>
        <w:rPr>
          <w:rFonts w:ascii="Arial" w:hAnsi="Arial" w:cs="Arial"/>
          <w:sz w:val="22"/>
          <w:szCs w:val="22"/>
        </w:rPr>
      </w:pPr>
      <w:r w:rsidRPr="00B65251">
        <w:rPr>
          <w:rFonts w:ascii="Arial" w:hAnsi="Arial" w:cs="Arial"/>
          <w:sz w:val="22"/>
          <w:szCs w:val="22"/>
        </w:rPr>
        <w:t xml:space="preserve">5. SGGW będzie wykorzystywała dane osobowe przez okres niezbędny do realizacji opisanych powyżej celów. W zależności od podstawy prawnej będzie to odpowiednio: </w:t>
      </w:r>
    </w:p>
    <w:p w14:paraId="3305F49A" w14:textId="40CB17DC" w:rsidR="00964A42" w:rsidRPr="00B65251" w:rsidRDefault="00964A42" w:rsidP="00EF69D2">
      <w:pPr>
        <w:pStyle w:val="NormalnyWeb"/>
        <w:spacing w:before="120" w:beforeAutospacing="0" w:after="120" w:afterAutospacing="0" w:line="360" w:lineRule="auto"/>
        <w:rPr>
          <w:rFonts w:ascii="Arial" w:hAnsi="Arial" w:cs="Arial"/>
          <w:sz w:val="22"/>
          <w:szCs w:val="22"/>
        </w:rPr>
      </w:pPr>
      <w:r w:rsidRPr="00B65251">
        <w:rPr>
          <w:rFonts w:ascii="Arial" w:hAnsi="Arial" w:cs="Arial"/>
          <w:sz w:val="22"/>
          <w:szCs w:val="22"/>
        </w:rPr>
        <w:t xml:space="preserve">a. okres rekrutacji </w:t>
      </w:r>
      <w:r w:rsidR="004E465B" w:rsidRPr="00B65251">
        <w:rPr>
          <w:rFonts w:ascii="Arial" w:hAnsi="Arial" w:cs="Arial"/>
          <w:sz w:val="22"/>
          <w:szCs w:val="22"/>
        </w:rPr>
        <w:t>przedstawicieli/lek struktur studenckich</w:t>
      </w:r>
      <w:r w:rsidRPr="00B65251">
        <w:rPr>
          <w:rFonts w:ascii="Arial" w:hAnsi="Arial" w:cs="Arial"/>
          <w:sz w:val="22"/>
          <w:szCs w:val="22"/>
        </w:rPr>
        <w:t xml:space="preserve"> Szkoły Głównej Gospodarstwa Wiejskiego w Warszawie do udziału w usługach edukacyjnych, realizowanych w ramach Obszaru 8 – Działania podnoszące świadomość niepełnosprawności, a następnie okres udziału w Projekcie, </w:t>
      </w:r>
    </w:p>
    <w:p w14:paraId="06859695" w14:textId="77777777" w:rsidR="00964A42" w:rsidRPr="00B65251" w:rsidRDefault="00964A42" w:rsidP="00EF69D2">
      <w:pPr>
        <w:pStyle w:val="NormalnyWeb"/>
        <w:spacing w:before="120" w:beforeAutospacing="0" w:after="120" w:afterAutospacing="0" w:line="360" w:lineRule="auto"/>
        <w:rPr>
          <w:rFonts w:ascii="Arial" w:hAnsi="Arial" w:cs="Arial"/>
          <w:sz w:val="22"/>
          <w:szCs w:val="22"/>
        </w:rPr>
      </w:pPr>
      <w:r w:rsidRPr="00B65251">
        <w:rPr>
          <w:rFonts w:ascii="Arial" w:hAnsi="Arial" w:cs="Arial"/>
          <w:sz w:val="22"/>
          <w:szCs w:val="22"/>
        </w:rPr>
        <w:t xml:space="preserve">b. okres wynikający z przepisów prawa, </w:t>
      </w:r>
    </w:p>
    <w:p w14:paraId="4DEE956A" w14:textId="77777777" w:rsidR="00964A42" w:rsidRPr="00B65251" w:rsidRDefault="00964A42" w:rsidP="00EF69D2">
      <w:pPr>
        <w:pStyle w:val="NormalnyWeb"/>
        <w:spacing w:before="120" w:beforeAutospacing="0" w:after="120" w:afterAutospacing="0" w:line="360" w:lineRule="auto"/>
        <w:rPr>
          <w:rFonts w:ascii="Arial" w:hAnsi="Arial" w:cs="Arial"/>
          <w:sz w:val="22"/>
          <w:szCs w:val="22"/>
        </w:rPr>
      </w:pPr>
      <w:r w:rsidRPr="00B65251">
        <w:rPr>
          <w:rFonts w:ascii="Arial" w:hAnsi="Arial" w:cs="Arial"/>
          <w:sz w:val="22"/>
          <w:szCs w:val="22"/>
        </w:rPr>
        <w:t xml:space="preserve">c. okres przedawnienia roszczeń, </w:t>
      </w:r>
    </w:p>
    <w:p w14:paraId="54E6E1B1" w14:textId="77777777" w:rsidR="00964A42" w:rsidRPr="00B65251" w:rsidRDefault="00964A42" w:rsidP="00EF69D2">
      <w:pPr>
        <w:pStyle w:val="NormalnyWeb"/>
        <w:spacing w:before="120" w:beforeAutospacing="0" w:after="120" w:afterAutospacing="0" w:line="360" w:lineRule="auto"/>
        <w:rPr>
          <w:rFonts w:ascii="Arial" w:hAnsi="Arial" w:cs="Arial"/>
          <w:sz w:val="22"/>
          <w:szCs w:val="22"/>
        </w:rPr>
      </w:pPr>
      <w:r w:rsidRPr="00B65251">
        <w:rPr>
          <w:rFonts w:ascii="Arial" w:hAnsi="Arial" w:cs="Arial"/>
          <w:sz w:val="22"/>
          <w:szCs w:val="22"/>
        </w:rPr>
        <w:t xml:space="preserve">d. okres do momentu ewentualnego złożenia skutecznego sprzeciwu. </w:t>
      </w:r>
    </w:p>
    <w:p w14:paraId="386D2981" w14:textId="77777777" w:rsidR="00964A42" w:rsidRPr="00B65251" w:rsidRDefault="00964A42" w:rsidP="00EF69D2">
      <w:pPr>
        <w:pStyle w:val="NormalnyWeb"/>
        <w:spacing w:before="120" w:beforeAutospacing="0" w:after="120" w:afterAutospacing="0" w:line="360" w:lineRule="auto"/>
        <w:rPr>
          <w:rFonts w:ascii="Arial" w:hAnsi="Arial" w:cs="Arial"/>
          <w:sz w:val="22"/>
          <w:szCs w:val="22"/>
        </w:rPr>
      </w:pPr>
      <w:r w:rsidRPr="00B65251">
        <w:rPr>
          <w:rFonts w:ascii="Arial" w:hAnsi="Arial" w:cs="Arial"/>
          <w:sz w:val="22"/>
          <w:szCs w:val="22"/>
        </w:rPr>
        <w:t xml:space="preserve">6. Każdej osobie przysługuje prawo złożenia do SGGW wniosku o: dostęp do danych osobowych (informację o przetwarzanych danych osobowych oraz kopię danych), sprostowanie danych (gdy są one nieprawidłowe), przeniesienie danych (w przypadkach określonych w RODO), usunięcie lub ograniczenie przetwarzania danych osobowych - na zasadach określonych w RODO. </w:t>
      </w:r>
    </w:p>
    <w:p w14:paraId="4EDE0A69" w14:textId="77777777" w:rsidR="00964A42" w:rsidRPr="00B65251" w:rsidRDefault="00964A42" w:rsidP="00EF69D2">
      <w:pPr>
        <w:pStyle w:val="NormalnyWeb"/>
        <w:spacing w:before="120" w:beforeAutospacing="0" w:after="120" w:afterAutospacing="0" w:line="360" w:lineRule="auto"/>
        <w:rPr>
          <w:rFonts w:ascii="Arial" w:hAnsi="Arial" w:cs="Arial"/>
          <w:sz w:val="22"/>
          <w:szCs w:val="22"/>
        </w:rPr>
      </w:pPr>
      <w:r w:rsidRPr="00B65251">
        <w:rPr>
          <w:rFonts w:ascii="Arial" w:hAnsi="Arial" w:cs="Arial"/>
          <w:sz w:val="22"/>
          <w:szCs w:val="22"/>
        </w:rPr>
        <w:t xml:space="preserve">7. Niezależnie od praw wymienionych wyżej każdej osobie przysługuje również prawo do wniesienia w dowolnym momencie sprzeciwu wobec przetwarzania danych, jeśli podstawą prawną wykorzystywania danych jest prawnie uzasadniony interes (art. 6 ust. 1 lit. f RODO). </w:t>
      </w:r>
    </w:p>
    <w:p w14:paraId="3742421A" w14:textId="77777777" w:rsidR="00964A42" w:rsidRPr="00B65251" w:rsidRDefault="00964A42" w:rsidP="00EF69D2">
      <w:pPr>
        <w:pStyle w:val="NormalnyWeb"/>
        <w:spacing w:before="120" w:beforeAutospacing="0" w:after="120" w:afterAutospacing="0" w:line="360" w:lineRule="auto"/>
        <w:rPr>
          <w:rFonts w:ascii="Arial" w:hAnsi="Arial" w:cs="Arial"/>
          <w:sz w:val="22"/>
          <w:szCs w:val="22"/>
        </w:rPr>
      </w:pPr>
      <w:r w:rsidRPr="00B65251">
        <w:rPr>
          <w:rFonts w:ascii="Arial" w:hAnsi="Arial" w:cs="Arial"/>
          <w:sz w:val="22"/>
          <w:szCs w:val="22"/>
        </w:rPr>
        <w:lastRenderedPageBreak/>
        <w:t xml:space="preserve">8. Każdej osobie przysługuje także prawo wniesienia skargi do Prezesa Urzędu Ochrony Danych Osobowych, jeżeli uważa, że przetwarzanie danych osobowych narusza przepisy prawa. </w:t>
      </w:r>
    </w:p>
    <w:p w14:paraId="03EE9EC4" w14:textId="77777777" w:rsidR="00964A42" w:rsidRPr="00B65251" w:rsidRDefault="00964A42" w:rsidP="00EF69D2">
      <w:pPr>
        <w:pStyle w:val="NormalnyWeb"/>
        <w:spacing w:before="120" w:beforeAutospacing="0" w:after="120" w:afterAutospacing="0" w:line="360" w:lineRule="auto"/>
        <w:rPr>
          <w:rFonts w:ascii="Arial" w:hAnsi="Arial" w:cs="Arial"/>
          <w:sz w:val="22"/>
          <w:szCs w:val="22"/>
        </w:rPr>
      </w:pPr>
      <w:r w:rsidRPr="00B65251">
        <w:rPr>
          <w:rFonts w:ascii="Arial" w:hAnsi="Arial" w:cs="Arial"/>
          <w:sz w:val="22"/>
          <w:szCs w:val="22"/>
        </w:rPr>
        <w:t xml:space="preserve">9. Z zachowaniem wszelkich gwarancji bezpieczeństwa danych, SGGW może przekazać dane osobowe (oprócz osobom upoważnionym przez SGGW) innym podmiotom, w tym: podmiotom uprawnionym do ich otrzymywania zgodnie z przepisami prawa, podmiotom przetwarzającym je w imieniu SGGW (np. dostawcom usług technicznych i podmiotom świadczącym usługi doradcze) oraz innym administratorom (np. kancelariom notarialnym lub prawnym). </w:t>
      </w:r>
    </w:p>
    <w:p w14:paraId="744D64F8" w14:textId="77777777" w:rsidR="00964A42" w:rsidRPr="00B65251" w:rsidRDefault="00964A42" w:rsidP="00EF69D2">
      <w:pPr>
        <w:pStyle w:val="NormalnyWeb"/>
        <w:spacing w:before="120" w:beforeAutospacing="0" w:after="120" w:afterAutospacing="0" w:line="360" w:lineRule="auto"/>
        <w:rPr>
          <w:rFonts w:ascii="Arial" w:hAnsi="Arial" w:cs="Arial"/>
          <w:sz w:val="22"/>
          <w:szCs w:val="22"/>
        </w:rPr>
      </w:pPr>
      <w:r w:rsidRPr="00B65251">
        <w:rPr>
          <w:rFonts w:ascii="Arial" w:hAnsi="Arial" w:cs="Arial"/>
          <w:sz w:val="22"/>
          <w:szCs w:val="22"/>
        </w:rPr>
        <w:t xml:space="preserve">10. SGGW wyznaczyła Inspektora Ochrony Danych (dalej: IOD), z którym można skontaktować się w sprawach związanych z przetwarzaniem danych osobowych oraz z wykonywaniem praw przysługujących podmiotom danych zgodnie z przepisami o ochronie danych osobowych za pośrednictwem: </w:t>
      </w:r>
    </w:p>
    <w:p w14:paraId="58277EE5" w14:textId="397E5480" w:rsidR="00964A42" w:rsidRPr="00B65251" w:rsidRDefault="00964A42" w:rsidP="00EF69D2">
      <w:pPr>
        <w:pStyle w:val="NormalnyWeb"/>
        <w:spacing w:before="120" w:beforeAutospacing="0" w:after="120" w:afterAutospacing="0" w:line="360" w:lineRule="auto"/>
        <w:rPr>
          <w:rFonts w:ascii="Arial" w:hAnsi="Arial" w:cs="Arial"/>
          <w:sz w:val="22"/>
          <w:szCs w:val="22"/>
          <w:lang w:eastAsia="pl-PL"/>
        </w:rPr>
      </w:pPr>
      <w:r w:rsidRPr="00B65251">
        <w:rPr>
          <w:rFonts w:ascii="Arial" w:hAnsi="Arial" w:cs="Arial"/>
          <w:sz w:val="22"/>
          <w:szCs w:val="22"/>
        </w:rPr>
        <w:t>a. adresu korespondencyjnego SGGW: Szkoła Główna Gospodarstwa Wiejskiego w Warszawie, ul. Nowoursynowska 166</w:t>
      </w:r>
      <w:r w:rsidR="00B82774" w:rsidRPr="00B65251">
        <w:rPr>
          <w:rFonts w:ascii="Arial" w:hAnsi="Arial" w:cs="Arial"/>
          <w:sz w:val="22"/>
          <w:szCs w:val="22"/>
        </w:rPr>
        <w:t>,</w:t>
      </w:r>
      <w:r w:rsidRPr="00B65251">
        <w:rPr>
          <w:rFonts w:ascii="Arial" w:hAnsi="Arial" w:cs="Arial"/>
          <w:sz w:val="22"/>
          <w:szCs w:val="22"/>
        </w:rPr>
        <w:t xml:space="preserve"> 02-787 Warszawa, </w:t>
      </w:r>
    </w:p>
    <w:p w14:paraId="7E3BFA51" w14:textId="77777777" w:rsidR="00964A42" w:rsidRPr="00B65251" w:rsidRDefault="00964A42" w:rsidP="00EF69D2">
      <w:pPr>
        <w:pStyle w:val="NormalnyWeb"/>
        <w:spacing w:before="120" w:beforeAutospacing="0" w:after="120" w:afterAutospacing="0" w:line="360" w:lineRule="auto"/>
        <w:rPr>
          <w:rFonts w:ascii="Arial" w:hAnsi="Arial" w:cs="Arial"/>
          <w:sz w:val="22"/>
          <w:szCs w:val="22"/>
        </w:rPr>
      </w:pPr>
      <w:r w:rsidRPr="00B65251">
        <w:rPr>
          <w:rFonts w:ascii="Arial" w:hAnsi="Arial" w:cs="Arial"/>
          <w:sz w:val="22"/>
          <w:szCs w:val="22"/>
        </w:rPr>
        <w:t xml:space="preserve">b. adresu e-mail IOD: iod@sggw.edu.pl. </w:t>
      </w:r>
    </w:p>
    <w:p w14:paraId="53D3D2A4" w14:textId="2827A9FB" w:rsidR="00964A42" w:rsidRPr="00B65251" w:rsidRDefault="00964A42" w:rsidP="00EF69D2">
      <w:pPr>
        <w:pStyle w:val="NormalnyWeb"/>
        <w:spacing w:before="120" w:beforeAutospacing="0" w:after="120" w:afterAutospacing="0" w:line="360" w:lineRule="auto"/>
        <w:rPr>
          <w:rFonts w:ascii="Arial" w:hAnsi="Arial" w:cs="Arial"/>
          <w:b/>
          <w:sz w:val="22"/>
          <w:szCs w:val="22"/>
        </w:rPr>
      </w:pPr>
      <w:r w:rsidRPr="00B65251">
        <w:rPr>
          <w:rFonts w:ascii="Arial" w:hAnsi="Arial" w:cs="Arial"/>
          <w:sz w:val="22"/>
          <w:szCs w:val="22"/>
        </w:rPr>
        <w:t xml:space="preserve">11. Z powodu korzystania przez SGGW z usług firmy Microsoft, dane osobowe mogą być przekazywane poza Europejski Obszar Gospodarczy (EOG) m. in. do USA. Firma Microsoft zapewnia gwarancje wynikające z przestrzegania rozdziału 5 RODO oraz została zobowiązana do przestrzegania ochrony danych osobowych na podstawie standardowych klauzul umownych zawartych z SGGW. Więcej aktualnych informacji można znaleźć pod adresem: https://privacy.microsoft.com/pl-pl/privacystatement. </w:t>
      </w:r>
    </w:p>
    <w:p w14:paraId="25953C61" w14:textId="15F3C38F" w:rsidR="00E643D6" w:rsidRPr="00B65251" w:rsidRDefault="00E643D6" w:rsidP="00EF69D2">
      <w:pPr>
        <w:pStyle w:val="Akapitzlist1"/>
        <w:spacing w:before="120" w:after="120" w:line="360" w:lineRule="auto"/>
        <w:rPr>
          <w:rFonts w:ascii="Arial" w:hAnsi="Arial" w:cs="Arial"/>
          <w:b/>
        </w:rPr>
      </w:pPr>
    </w:p>
    <w:p w14:paraId="1D94C0DD" w14:textId="7C6ABB02" w:rsidR="00C177B3" w:rsidRPr="00B65251" w:rsidRDefault="00C177B3" w:rsidP="00EF69D2">
      <w:pPr>
        <w:pStyle w:val="Akapitzlist1"/>
        <w:spacing w:before="120" w:after="120" w:line="360" w:lineRule="auto"/>
        <w:jc w:val="center"/>
        <w:rPr>
          <w:rFonts w:ascii="Arial" w:hAnsi="Arial" w:cs="Arial"/>
          <w:b/>
        </w:rPr>
      </w:pPr>
      <w:r w:rsidRPr="00B65251">
        <w:rPr>
          <w:rFonts w:ascii="Arial" w:hAnsi="Arial" w:cs="Arial"/>
          <w:b/>
        </w:rPr>
        <w:t>§</w:t>
      </w:r>
      <w:r w:rsidRPr="00B65251">
        <w:rPr>
          <w:rFonts w:ascii="Arial" w:hAnsi="Arial" w:cs="Arial"/>
        </w:rPr>
        <w:t xml:space="preserve"> </w:t>
      </w:r>
      <w:r w:rsidRPr="00B65251">
        <w:rPr>
          <w:rFonts w:ascii="Arial" w:hAnsi="Arial" w:cs="Arial"/>
          <w:b/>
        </w:rPr>
        <w:t>7.</w:t>
      </w:r>
    </w:p>
    <w:p w14:paraId="6925FF8E" w14:textId="7301FEE0" w:rsidR="00964A42" w:rsidRPr="00B65251" w:rsidRDefault="00C177B3" w:rsidP="00EF69D2">
      <w:pPr>
        <w:pStyle w:val="Akapitzlist1"/>
        <w:spacing w:before="120" w:after="120" w:line="360" w:lineRule="auto"/>
        <w:jc w:val="center"/>
        <w:rPr>
          <w:rFonts w:ascii="Arial" w:hAnsi="Arial" w:cs="Arial"/>
          <w:b/>
        </w:rPr>
      </w:pPr>
      <w:r w:rsidRPr="00B65251">
        <w:rPr>
          <w:rFonts w:ascii="Arial" w:hAnsi="Arial" w:cs="Arial"/>
          <w:b/>
        </w:rPr>
        <w:t>POSTANOWIENIA KOŃCOWE</w:t>
      </w:r>
    </w:p>
    <w:p w14:paraId="11BED837" w14:textId="77777777" w:rsidR="00964A42" w:rsidRPr="00B65251" w:rsidRDefault="00964A42" w:rsidP="00EF69D2">
      <w:pPr>
        <w:pStyle w:val="Akapitzlist1"/>
        <w:spacing w:before="120" w:after="120" w:line="360" w:lineRule="auto"/>
        <w:rPr>
          <w:rFonts w:ascii="Arial" w:hAnsi="Arial" w:cs="Arial"/>
          <w:b/>
        </w:rPr>
      </w:pPr>
    </w:p>
    <w:p w14:paraId="425E4D18" w14:textId="543124B3" w:rsidR="002B5840" w:rsidRPr="00B65251" w:rsidRDefault="00AB1824" w:rsidP="00EF69D2">
      <w:pPr>
        <w:pStyle w:val="Akapitzlist1"/>
        <w:numPr>
          <w:ilvl w:val="0"/>
          <w:numId w:val="10"/>
        </w:numPr>
        <w:spacing w:before="120" w:after="120" w:line="360" w:lineRule="auto"/>
        <w:ind w:left="0" w:firstLine="0"/>
        <w:rPr>
          <w:rFonts w:ascii="Arial" w:hAnsi="Arial" w:cs="Arial"/>
        </w:rPr>
      </w:pPr>
      <w:r w:rsidRPr="00B65251">
        <w:rPr>
          <w:rFonts w:ascii="Arial" w:hAnsi="Arial" w:cs="Arial"/>
        </w:rPr>
        <w:t xml:space="preserve">Regulamin </w:t>
      </w:r>
      <w:r w:rsidR="002163A3" w:rsidRPr="00B65251">
        <w:rPr>
          <w:rFonts w:ascii="Arial" w:hAnsi="Arial" w:cs="Arial"/>
        </w:rPr>
        <w:t>podlega zatwierdzeniu JM Rektora</w:t>
      </w:r>
      <w:r w:rsidR="0067256E">
        <w:rPr>
          <w:rFonts w:ascii="Arial" w:hAnsi="Arial" w:cs="Arial"/>
        </w:rPr>
        <w:t>. Regulamin</w:t>
      </w:r>
      <w:r w:rsidR="002163A3" w:rsidRPr="00B65251">
        <w:rPr>
          <w:rFonts w:ascii="Arial" w:hAnsi="Arial" w:cs="Arial"/>
        </w:rPr>
        <w:t xml:space="preserve"> </w:t>
      </w:r>
      <w:r w:rsidRPr="00B65251">
        <w:rPr>
          <w:rFonts w:ascii="Arial" w:hAnsi="Arial" w:cs="Arial"/>
        </w:rPr>
        <w:t xml:space="preserve">wchodzi w życie z dniem </w:t>
      </w:r>
      <w:r w:rsidR="002074A5" w:rsidRPr="00B65251">
        <w:rPr>
          <w:rFonts w:ascii="Arial" w:hAnsi="Arial" w:cs="Arial"/>
        </w:rPr>
        <w:t>jego</w:t>
      </w:r>
      <w:r w:rsidR="0067256E">
        <w:rPr>
          <w:rFonts w:ascii="Arial" w:hAnsi="Arial" w:cs="Arial"/>
        </w:rPr>
        <w:t xml:space="preserve"> zatwierdzenia i</w:t>
      </w:r>
      <w:r w:rsidR="002163A3" w:rsidRPr="00B65251">
        <w:rPr>
          <w:rFonts w:ascii="Arial" w:hAnsi="Arial" w:cs="Arial"/>
        </w:rPr>
        <w:t xml:space="preserve"> </w:t>
      </w:r>
      <w:r w:rsidR="008B22D4" w:rsidRPr="00B65251">
        <w:rPr>
          <w:rFonts w:ascii="Arial" w:hAnsi="Arial" w:cs="Arial"/>
        </w:rPr>
        <w:t xml:space="preserve">ogłoszenia </w:t>
      </w:r>
      <w:r w:rsidR="0067256E">
        <w:rPr>
          <w:rFonts w:ascii="Arial" w:hAnsi="Arial" w:cs="Arial"/>
        </w:rPr>
        <w:t>na stronie internetowej</w:t>
      </w:r>
      <w:r w:rsidR="00FC6101">
        <w:rPr>
          <w:rFonts w:ascii="Arial" w:hAnsi="Arial" w:cs="Arial"/>
        </w:rPr>
        <w:t>:</w:t>
      </w:r>
      <w:r w:rsidR="0067256E" w:rsidRPr="0067256E">
        <w:rPr>
          <w:rFonts w:ascii="Arial" w:hAnsi="Arial" w:cs="Arial"/>
        </w:rPr>
        <w:t xml:space="preserve"> </w:t>
      </w:r>
      <w:hyperlink r:id="rId11" w:history="1">
        <w:r w:rsidR="00FC6101" w:rsidRPr="00577E5D">
          <w:rPr>
            <w:rStyle w:val="Hipercze"/>
            <w:rFonts w:ascii="Arial" w:hAnsi="Arial" w:cs="Arial"/>
          </w:rPr>
          <w:t>https://urs.sggw.edu.pl/pl/</w:t>
        </w:r>
      </w:hyperlink>
      <w:r w:rsidR="00FC6101">
        <w:rPr>
          <w:rFonts w:ascii="Arial" w:hAnsi="Arial" w:cs="Arial"/>
        </w:rPr>
        <w:t xml:space="preserve">. </w:t>
      </w:r>
    </w:p>
    <w:p w14:paraId="1624B063" w14:textId="7C59D1CC" w:rsidR="00AB1824" w:rsidRPr="00B65251" w:rsidRDefault="00AB1824" w:rsidP="00EF69D2">
      <w:pPr>
        <w:pStyle w:val="Akapitzlist1"/>
        <w:numPr>
          <w:ilvl w:val="0"/>
          <w:numId w:val="10"/>
        </w:numPr>
        <w:spacing w:before="120" w:after="120" w:line="360" w:lineRule="auto"/>
        <w:ind w:left="0" w:firstLine="0"/>
        <w:rPr>
          <w:rFonts w:ascii="Arial" w:hAnsi="Arial" w:cs="Arial"/>
        </w:rPr>
      </w:pPr>
      <w:r w:rsidRPr="00B65251">
        <w:rPr>
          <w:rFonts w:ascii="Arial" w:hAnsi="Arial" w:cs="Arial"/>
        </w:rPr>
        <w:t xml:space="preserve">Sprawy nieuregulowane niniejszym </w:t>
      </w:r>
      <w:r w:rsidR="008B22D4" w:rsidRPr="00B65251">
        <w:rPr>
          <w:rFonts w:ascii="Arial" w:hAnsi="Arial" w:cs="Arial"/>
        </w:rPr>
        <w:t>R</w:t>
      </w:r>
      <w:r w:rsidRPr="00B65251">
        <w:rPr>
          <w:rFonts w:ascii="Arial" w:hAnsi="Arial" w:cs="Arial"/>
        </w:rPr>
        <w:t xml:space="preserve">egulaminem rozstrzygane są przez </w:t>
      </w:r>
      <w:r w:rsidR="00485C01" w:rsidRPr="00B65251">
        <w:rPr>
          <w:rFonts w:ascii="Arial" w:hAnsi="Arial" w:cs="Arial"/>
        </w:rPr>
        <w:t>Rektora</w:t>
      </w:r>
      <w:r w:rsidR="00600647" w:rsidRPr="00B65251">
        <w:rPr>
          <w:rFonts w:ascii="Arial" w:hAnsi="Arial" w:cs="Arial"/>
        </w:rPr>
        <w:t>,</w:t>
      </w:r>
      <w:r w:rsidR="00AA7D7C" w:rsidRPr="00B65251">
        <w:rPr>
          <w:rFonts w:ascii="Arial" w:hAnsi="Arial" w:cs="Arial"/>
        </w:rPr>
        <w:t xml:space="preserve"> a</w:t>
      </w:r>
      <w:r w:rsidR="00B91DB7" w:rsidRPr="00B65251">
        <w:rPr>
          <w:rFonts w:ascii="Arial" w:hAnsi="Arial" w:cs="Arial"/>
        </w:rPr>
        <w:t> </w:t>
      </w:r>
      <w:r w:rsidR="00FC6101">
        <w:rPr>
          <w:rFonts w:ascii="Arial" w:hAnsi="Arial" w:cs="Arial"/>
        </w:rPr>
        <w:t>wskazan</w:t>
      </w:r>
      <w:r w:rsidR="00042033">
        <w:rPr>
          <w:rFonts w:ascii="Arial" w:hAnsi="Arial" w:cs="Arial"/>
        </w:rPr>
        <w:t>e rozstrzygnięcia</w:t>
      </w:r>
      <w:r w:rsidR="00AA7D7C" w:rsidRPr="00B65251">
        <w:rPr>
          <w:rFonts w:ascii="Arial" w:hAnsi="Arial" w:cs="Arial"/>
        </w:rPr>
        <w:t xml:space="preserve"> nie powodują konieczności zmiany niniejszego Regulaminu.</w:t>
      </w:r>
    </w:p>
    <w:p w14:paraId="34970387" w14:textId="278C38B2" w:rsidR="002074A5" w:rsidRPr="00B65251" w:rsidRDefault="002074A5" w:rsidP="00EF69D2">
      <w:pPr>
        <w:pStyle w:val="Akapitzlist1"/>
        <w:numPr>
          <w:ilvl w:val="0"/>
          <w:numId w:val="10"/>
        </w:numPr>
        <w:spacing w:before="120" w:after="120" w:line="360" w:lineRule="auto"/>
        <w:ind w:left="0" w:firstLine="0"/>
        <w:rPr>
          <w:rFonts w:ascii="Arial" w:hAnsi="Arial" w:cs="Arial"/>
        </w:rPr>
      </w:pPr>
      <w:r w:rsidRPr="00B65251">
        <w:rPr>
          <w:rFonts w:ascii="Arial" w:hAnsi="Arial" w:cs="Arial"/>
        </w:rPr>
        <w:lastRenderedPageBreak/>
        <w:t xml:space="preserve">Uczelnia zastrzega sobie prawo zmian niniejszego Regulaminu </w:t>
      </w:r>
      <w:r w:rsidR="000376BC" w:rsidRPr="00B65251">
        <w:rPr>
          <w:rFonts w:ascii="Arial" w:hAnsi="Arial" w:cs="Arial"/>
        </w:rPr>
        <w:t xml:space="preserve">z </w:t>
      </w:r>
      <w:r w:rsidR="000376BC" w:rsidRPr="00B65251">
        <w:rPr>
          <w:rFonts w:ascii="Arial" w:hAnsi="Arial" w:cs="Arial"/>
          <w:bCs/>
        </w:rPr>
        <w:t xml:space="preserve">ważnych powodów, takich jak np. wprowadzenie nowych lub zmiana istniejących powszechnie obowiązujących przepisów prawa, </w:t>
      </w:r>
      <w:r w:rsidR="00042033">
        <w:rPr>
          <w:rFonts w:ascii="Arial" w:hAnsi="Arial" w:cs="Arial"/>
          <w:bCs/>
        </w:rPr>
        <w:t xml:space="preserve">dostosowanie treści do warunków formalnych realizacji Projektu, </w:t>
      </w:r>
      <w:r w:rsidR="000376BC" w:rsidRPr="00B65251">
        <w:rPr>
          <w:rFonts w:ascii="Arial" w:hAnsi="Arial" w:cs="Arial"/>
          <w:bCs/>
        </w:rPr>
        <w:t>jeżeli ma to bezpośredni wpływ na treść Regulaminu i powoduje konieczność ich zmiany</w:t>
      </w:r>
      <w:r w:rsidR="00827AB2" w:rsidRPr="00B65251">
        <w:rPr>
          <w:rFonts w:ascii="Arial" w:hAnsi="Arial" w:cs="Arial"/>
          <w:bCs/>
        </w:rPr>
        <w:t xml:space="preserve">, </w:t>
      </w:r>
      <w:r w:rsidRPr="00B65251">
        <w:rPr>
          <w:rFonts w:ascii="Arial" w:hAnsi="Arial" w:cs="Arial"/>
        </w:rPr>
        <w:t>zmian</w:t>
      </w:r>
      <w:r w:rsidR="00600647" w:rsidRPr="00B65251">
        <w:rPr>
          <w:rFonts w:ascii="Arial" w:hAnsi="Arial" w:cs="Arial"/>
        </w:rPr>
        <w:t>ą</w:t>
      </w:r>
      <w:r w:rsidRPr="00B65251">
        <w:rPr>
          <w:rFonts w:ascii="Arial" w:hAnsi="Arial" w:cs="Arial"/>
        </w:rPr>
        <w:t xml:space="preserve"> warunków realizacji Projektu, zmian</w:t>
      </w:r>
      <w:r w:rsidR="00600647" w:rsidRPr="00B65251">
        <w:rPr>
          <w:rFonts w:ascii="Arial" w:hAnsi="Arial" w:cs="Arial"/>
        </w:rPr>
        <w:t>ą</w:t>
      </w:r>
      <w:r w:rsidRPr="00B65251">
        <w:rPr>
          <w:rFonts w:ascii="Arial" w:hAnsi="Arial" w:cs="Arial"/>
        </w:rPr>
        <w:t xml:space="preserve"> warunków </w:t>
      </w:r>
      <w:r w:rsidR="00827AB2" w:rsidRPr="00B65251">
        <w:rPr>
          <w:rFonts w:ascii="Arial" w:hAnsi="Arial" w:cs="Arial"/>
        </w:rPr>
        <w:t>U</w:t>
      </w:r>
      <w:r w:rsidRPr="00B65251">
        <w:rPr>
          <w:rFonts w:ascii="Arial" w:hAnsi="Arial" w:cs="Arial"/>
        </w:rPr>
        <w:t xml:space="preserve">mowy </w:t>
      </w:r>
      <w:r w:rsidR="00600647" w:rsidRPr="00B65251">
        <w:rPr>
          <w:rFonts w:ascii="Arial" w:hAnsi="Arial" w:cs="Arial"/>
        </w:rPr>
        <w:t>o dofinansowanie Projektu</w:t>
      </w:r>
      <w:r w:rsidRPr="00B65251">
        <w:rPr>
          <w:rFonts w:ascii="Arial" w:hAnsi="Arial" w:cs="Arial"/>
        </w:rPr>
        <w:t>, zmian</w:t>
      </w:r>
      <w:r w:rsidR="00B65251">
        <w:rPr>
          <w:rFonts w:ascii="Arial" w:hAnsi="Arial" w:cs="Arial"/>
        </w:rPr>
        <w:t>ą</w:t>
      </w:r>
      <w:r w:rsidRPr="00B65251">
        <w:rPr>
          <w:rFonts w:ascii="Arial" w:hAnsi="Arial" w:cs="Arial"/>
        </w:rPr>
        <w:t xml:space="preserve"> dokumentów programowych lub wytycznych</w:t>
      </w:r>
      <w:r w:rsidR="00827AB2" w:rsidRPr="00B65251">
        <w:rPr>
          <w:rFonts w:ascii="Arial" w:hAnsi="Arial" w:cs="Arial"/>
        </w:rPr>
        <w:t>, przy czym</w:t>
      </w:r>
      <w:r w:rsidR="00827AB2" w:rsidRPr="00B65251">
        <w:rPr>
          <w:rFonts w:ascii="Arial" w:hAnsi="Arial" w:cs="Arial"/>
          <w:bCs/>
        </w:rPr>
        <w:t xml:space="preserve"> zmiany te nie mogą mieć wpływu na prawa nabyte.</w:t>
      </w:r>
    </w:p>
    <w:p w14:paraId="51AB1847" w14:textId="76F23754" w:rsidR="001432DF" w:rsidRPr="00B65251" w:rsidRDefault="00AB1824" w:rsidP="00EF69D2">
      <w:pPr>
        <w:pStyle w:val="Akapitzlist1"/>
        <w:numPr>
          <w:ilvl w:val="0"/>
          <w:numId w:val="10"/>
        </w:numPr>
        <w:spacing w:before="120" w:after="120" w:line="360" w:lineRule="auto"/>
        <w:ind w:left="0" w:firstLine="0"/>
        <w:rPr>
          <w:rFonts w:ascii="Arial" w:hAnsi="Arial" w:cs="Arial"/>
        </w:rPr>
      </w:pPr>
      <w:r w:rsidRPr="00B65251">
        <w:rPr>
          <w:rFonts w:ascii="Arial" w:hAnsi="Arial" w:cs="Arial"/>
        </w:rPr>
        <w:t xml:space="preserve">Wszelkie zmiany </w:t>
      </w:r>
      <w:r w:rsidR="008B22D4" w:rsidRPr="00B65251">
        <w:rPr>
          <w:rFonts w:ascii="Arial" w:hAnsi="Arial" w:cs="Arial"/>
        </w:rPr>
        <w:t>R</w:t>
      </w:r>
      <w:r w:rsidRPr="00B65251">
        <w:rPr>
          <w:rFonts w:ascii="Arial" w:hAnsi="Arial" w:cs="Arial"/>
        </w:rPr>
        <w:t xml:space="preserve">egulaminu </w:t>
      </w:r>
      <w:r w:rsidR="002163A3" w:rsidRPr="00B65251">
        <w:rPr>
          <w:rFonts w:ascii="Arial" w:hAnsi="Arial" w:cs="Arial"/>
        </w:rPr>
        <w:t xml:space="preserve"> wymagają zatwierdzenia JM Rektora</w:t>
      </w:r>
      <w:r w:rsidRPr="00B65251">
        <w:rPr>
          <w:rFonts w:ascii="Arial" w:hAnsi="Arial" w:cs="Arial"/>
        </w:rPr>
        <w:t xml:space="preserve"> i wchodzą w życie </w:t>
      </w:r>
      <w:r w:rsidR="00042033">
        <w:rPr>
          <w:rFonts w:ascii="Arial" w:hAnsi="Arial" w:cs="Arial"/>
        </w:rPr>
        <w:t>na zasadach określonych odpowiednio w ust.1.</w:t>
      </w:r>
    </w:p>
    <w:p w14:paraId="4234453A" w14:textId="3FA1A593" w:rsidR="005E448E" w:rsidRPr="00B65251" w:rsidRDefault="005E448E" w:rsidP="00EF69D2">
      <w:pPr>
        <w:pStyle w:val="Akapitzlist1"/>
        <w:numPr>
          <w:ilvl w:val="0"/>
          <w:numId w:val="10"/>
        </w:numPr>
        <w:spacing w:before="120" w:after="120" w:line="360" w:lineRule="auto"/>
        <w:ind w:left="0" w:firstLine="0"/>
        <w:rPr>
          <w:rFonts w:ascii="Arial" w:hAnsi="Arial" w:cs="Arial"/>
        </w:rPr>
      </w:pPr>
      <w:r w:rsidRPr="00B65251">
        <w:rPr>
          <w:rFonts w:ascii="Arial" w:hAnsi="Arial" w:cs="Arial"/>
        </w:rPr>
        <w:t xml:space="preserve">Uczelnia informuje, o możliwości zgłaszania </w:t>
      </w:r>
      <w:r w:rsidR="002917F4" w:rsidRPr="00B65251">
        <w:rPr>
          <w:rFonts w:ascii="Arial" w:hAnsi="Arial" w:cs="Arial"/>
        </w:rPr>
        <w:t xml:space="preserve">przez uczestników projektu </w:t>
      </w:r>
      <w:r w:rsidRPr="00B65251">
        <w:rPr>
          <w:rFonts w:ascii="Arial" w:hAnsi="Arial" w:cs="Arial"/>
        </w:rPr>
        <w:t xml:space="preserve">podejrzenia o niezgodności Projektu lub działań Beneficjenta z Konwencją o prawach osób niepełnosprawnych sporządzoną w Nowym Jorku dnia 13 grudnia 2006 r. (Dz. U. z 2012 r. poz. 1169, z </w:t>
      </w:r>
      <w:proofErr w:type="spellStart"/>
      <w:r w:rsidRPr="00B65251">
        <w:rPr>
          <w:rFonts w:ascii="Arial" w:hAnsi="Arial" w:cs="Arial"/>
        </w:rPr>
        <w:t>późn</w:t>
      </w:r>
      <w:proofErr w:type="spellEnd"/>
      <w:r w:rsidRPr="00B65251">
        <w:rPr>
          <w:rFonts w:ascii="Arial" w:hAnsi="Arial" w:cs="Arial"/>
        </w:rPr>
        <w:t>. zm.), zwanej dalej „KPON”. Sygnały, zgłoszenia lub skargi dotyczące wystąpienia niezgodności projektów FERS z postanowieniami KPON mogą przekazywać osoby fizyczne (uczestnicy</w:t>
      </w:r>
      <w:r w:rsidR="004E465B" w:rsidRPr="00B65251">
        <w:rPr>
          <w:rFonts w:ascii="Arial" w:hAnsi="Arial" w:cs="Arial"/>
        </w:rPr>
        <w:t>/</w:t>
      </w:r>
      <w:proofErr w:type="spellStart"/>
      <w:r w:rsidR="004E465B" w:rsidRPr="00B65251">
        <w:rPr>
          <w:rFonts w:ascii="Arial" w:hAnsi="Arial" w:cs="Arial"/>
        </w:rPr>
        <w:t>czki</w:t>
      </w:r>
      <w:proofErr w:type="spellEnd"/>
      <w:r w:rsidRPr="00B65251">
        <w:rPr>
          <w:rFonts w:ascii="Arial" w:hAnsi="Arial" w:cs="Arial"/>
        </w:rPr>
        <w:t xml:space="preserve"> projektów lub ich pełnomocnicy</w:t>
      </w:r>
      <w:r w:rsidR="004E465B" w:rsidRPr="00B65251">
        <w:rPr>
          <w:rFonts w:ascii="Arial" w:hAnsi="Arial" w:cs="Arial"/>
        </w:rPr>
        <w:t>/</w:t>
      </w:r>
      <w:proofErr w:type="spellStart"/>
      <w:r w:rsidR="004E465B" w:rsidRPr="00B65251">
        <w:rPr>
          <w:rFonts w:ascii="Arial" w:hAnsi="Arial" w:cs="Arial"/>
        </w:rPr>
        <w:t>czki</w:t>
      </w:r>
      <w:proofErr w:type="spellEnd"/>
      <w:r w:rsidRPr="00B65251">
        <w:rPr>
          <w:rFonts w:ascii="Arial" w:hAnsi="Arial" w:cs="Arial"/>
        </w:rPr>
        <w:t xml:space="preserve"> i przedstawiciele</w:t>
      </w:r>
      <w:r w:rsidR="004E465B" w:rsidRPr="00B65251">
        <w:rPr>
          <w:rFonts w:ascii="Arial" w:hAnsi="Arial" w:cs="Arial"/>
        </w:rPr>
        <w:t>/</w:t>
      </w:r>
      <w:proofErr w:type="spellStart"/>
      <w:r w:rsidR="004E465B" w:rsidRPr="00B65251">
        <w:rPr>
          <w:rFonts w:ascii="Arial" w:hAnsi="Arial" w:cs="Arial"/>
        </w:rPr>
        <w:t>lki</w:t>
      </w:r>
      <w:proofErr w:type="spellEnd"/>
      <w:r w:rsidRPr="00B65251">
        <w:rPr>
          <w:rFonts w:ascii="Arial" w:hAnsi="Arial" w:cs="Arial"/>
        </w:rPr>
        <w:t>), instytucje uczestniczące we wdrażaniu funduszy Unii Europejskiej, strona społeczna (stowarzyszenia, fundacje), za pomocą (w każdym poniższym przypadku uznaje się zgłoszenie za przekazane w formie pisemnej):</w:t>
      </w:r>
      <w:r w:rsidRPr="00B65251">
        <w:rPr>
          <w:rFonts w:ascii="Arial" w:hAnsi="Arial" w:cs="Arial"/>
        </w:rPr>
        <w:br/>
        <w:t>1) poczty tradycyjnej – w formie listownej na adres ministerstwa: Ministerstwo Funduszy i Polityki Regionalnej, ul. Wspólna 2/4, 00-926 Warszawa lub adres Instytucji Pośredniczącej: Narodowe Centrum Badań i Rozwoju, Ul. Chmielna 69, 00-801 Warszawa,</w:t>
      </w:r>
      <w:r w:rsidRPr="00B65251">
        <w:rPr>
          <w:rFonts w:ascii="Arial" w:hAnsi="Arial" w:cs="Arial"/>
        </w:rPr>
        <w:br/>
        <w:t>2) skrzynki nadawczej e-</w:t>
      </w:r>
      <w:proofErr w:type="spellStart"/>
      <w:r w:rsidRPr="00B65251">
        <w:rPr>
          <w:rFonts w:ascii="Arial" w:hAnsi="Arial" w:cs="Arial"/>
        </w:rPr>
        <w:t>puap</w:t>
      </w:r>
      <w:proofErr w:type="spellEnd"/>
      <w:r w:rsidRPr="00B65251">
        <w:rPr>
          <w:rFonts w:ascii="Arial" w:hAnsi="Arial" w:cs="Arial"/>
        </w:rPr>
        <w:t xml:space="preserve"> Ministerstwa Funduszy i Polityki Regionalnej lub Narodowego Centrum Badań i Rozwoju. Projekt współfinansowany z Europejskiego Funduszu Społecznego Plus w ramach Programu Fundusze Europejskie dla Rozwoju Społecznego 2021-2027 w ramach Priorytetu 3 Dostępność i usługi dla osób z niepełnosprawnościami, Działania 03.01 Dostępność szkolnictwa wyższego</w:t>
      </w:r>
      <w:r w:rsidR="00827AB2" w:rsidRPr="00B65251">
        <w:rPr>
          <w:rFonts w:ascii="Arial" w:hAnsi="Arial" w:cs="Arial"/>
        </w:rPr>
        <w:t>.</w:t>
      </w:r>
    </w:p>
    <w:p w14:paraId="6DD2020F" w14:textId="69A91F2C" w:rsidR="00827AB2" w:rsidRDefault="00827AB2" w:rsidP="00827AB2">
      <w:pPr>
        <w:pStyle w:val="Akapitzlist1"/>
        <w:numPr>
          <w:ilvl w:val="0"/>
          <w:numId w:val="10"/>
        </w:numPr>
        <w:spacing w:before="120" w:after="120" w:line="360" w:lineRule="auto"/>
        <w:ind w:left="0" w:firstLine="0"/>
        <w:rPr>
          <w:rFonts w:ascii="Arial" w:hAnsi="Arial" w:cs="Arial"/>
        </w:rPr>
      </w:pPr>
      <w:r w:rsidRPr="00B65251">
        <w:rPr>
          <w:rFonts w:ascii="Arial" w:hAnsi="Arial" w:cs="Arial"/>
        </w:rPr>
        <w:t>Regulamin został sporządzony i należy interpretować jego zapisy według przepisów prawa polskiego. Wszelkie spory powinny być rozstrzygane przez sądy powszechne w Polsce (jurysdykcja krajowa).</w:t>
      </w:r>
    </w:p>
    <w:p w14:paraId="21072C0D" w14:textId="2E7F6DEE" w:rsidR="00B65251" w:rsidRPr="00B65251" w:rsidRDefault="00827AB2" w:rsidP="00B65251">
      <w:pPr>
        <w:pStyle w:val="Akapitzlist1"/>
        <w:numPr>
          <w:ilvl w:val="0"/>
          <w:numId w:val="10"/>
        </w:numPr>
        <w:spacing w:before="120" w:after="120" w:line="360" w:lineRule="auto"/>
        <w:ind w:left="0" w:firstLine="0"/>
        <w:rPr>
          <w:rFonts w:ascii="Arial" w:hAnsi="Arial" w:cs="Arial"/>
        </w:rPr>
      </w:pPr>
      <w:r w:rsidRPr="00B65251">
        <w:rPr>
          <w:rFonts w:ascii="Arial" w:hAnsi="Arial" w:cs="Arial"/>
        </w:rPr>
        <w:t>W przypadku stworzenia dodatkowych wersji językowych Regulaminu, w przypadku jakichkolwiek rozbieżności pomiędzy takim tłumaczeniem a pierwotnie sporządzoną wersją językową Regulaminu, pierwszeństwo ma wersja Regulaminu w języku polskim (pierwszeństwo wersji językowej).</w:t>
      </w:r>
    </w:p>
    <w:p w14:paraId="43BDF663" w14:textId="77777777" w:rsidR="00197CB1" w:rsidRDefault="00197CB1" w:rsidP="00B65251">
      <w:pPr>
        <w:pStyle w:val="Akapitzlist"/>
        <w:spacing w:before="120" w:after="120" w:line="360" w:lineRule="auto"/>
        <w:ind w:left="1425"/>
        <w:rPr>
          <w:rFonts w:ascii="Arial" w:hAnsi="Arial" w:cs="Arial"/>
        </w:rPr>
      </w:pPr>
    </w:p>
    <w:p w14:paraId="53214722" w14:textId="5EAA3B9E" w:rsidR="00AB1824" w:rsidRPr="00B65251" w:rsidRDefault="00AB1824" w:rsidP="00B65251">
      <w:pPr>
        <w:pStyle w:val="Akapitzlist"/>
        <w:spacing w:before="120" w:after="120" w:line="360" w:lineRule="auto"/>
        <w:ind w:left="1425"/>
        <w:rPr>
          <w:rFonts w:ascii="Arial" w:hAnsi="Arial" w:cs="Arial"/>
        </w:rPr>
      </w:pPr>
      <w:bookmarkStart w:id="0" w:name="_GoBack"/>
      <w:bookmarkEnd w:id="0"/>
      <w:r w:rsidRPr="00B65251">
        <w:rPr>
          <w:rFonts w:ascii="Arial" w:hAnsi="Arial" w:cs="Arial"/>
        </w:rPr>
        <w:lastRenderedPageBreak/>
        <w:t>Załączniki do Regulaminu:</w:t>
      </w:r>
    </w:p>
    <w:p w14:paraId="3EB2C0CA" w14:textId="4967D357" w:rsidR="00AB1824" w:rsidRPr="00B65251" w:rsidRDefault="00A21B4F" w:rsidP="00EF69D2">
      <w:pPr>
        <w:pStyle w:val="Akapitzlist1"/>
        <w:numPr>
          <w:ilvl w:val="0"/>
          <w:numId w:val="6"/>
        </w:numPr>
        <w:spacing w:before="120" w:after="120" w:line="360" w:lineRule="auto"/>
        <w:ind w:left="0" w:firstLine="0"/>
        <w:rPr>
          <w:rFonts w:ascii="Arial" w:hAnsi="Arial" w:cs="Arial"/>
        </w:rPr>
      </w:pPr>
      <w:r w:rsidRPr="00B65251">
        <w:rPr>
          <w:rFonts w:ascii="Arial" w:hAnsi="Arial" w:cs="Arial"/>
        </w:rPr>
        <w:t xml:space="preserve">Zaświadczenie </w:t>
      </w:r>
      <w:r w:rsidR="00B50E26" w:rsidRPr="00B65251">
        <w:rPr>
          <w:rFonts w:ascii="Arial" w:hAnsi="Arial" w:cs="Arial"/>
        </w:rPr>
        <w:t xml:space="preserve">od </w:t>
      </w:r>
      <w:r w:rsidRPr="00B65251">
        <w:rPr>
          <w:rFonts w:ascii="Arial" w:hAnsi="Arial" w:cs="Arial"/>
        </w:rPr>
        <w:t>Przewodniczącego</w:t>
      </w:r>
      <w:r w:rsidR="000D126E" w:rsidRPr="00B65251">
        <w:rPr>
          <w:rFonts w:ascii="Arial" w:hAnsi="Arial" w:cs="Arial"/>
        </w:rPr>
        <w:t>/ej</w:t>
      </w:r>
      <w:r w:rsidRPr="00B65251">
        <w:rPr>
          <w:rFonts w:ascii="Arial" w:hAnsi="Arial" w:cs="Arial"/>
        </w:rPr>
        <w:t xml:space="preserve"> R</w:t>
      </w:r>
      <w:r w:rsidR="006E6F8A">
        <w:rPr>
          <w:rFonts w:ascii="Arial" w:hAnsi="Arial" w:cs="Arial"/>
        </w:rPr>
        <w:t>U</w:t>
      </w:r>
      <w:r w:rsidRPr="00B65251">
        <w:rPr>
          <w:rFonts w:ascii="Arial" w:hAnsi="Arial" w:cs="Arial"/>
        </w:rPr>
        <w:t>SS/RD</w:t>
      </w:r>
      <w:r w:rsidR="00AB1824" w:rsidRPr="00B65251">
        <w:rPr>
          <w:rFonts w:ascii="Arial" w:hAnsi="Arial" w:cs="Arial"/>
        </w:rPr>
        <w:t>,</w:t>
      </w:r>
    </w:p>
    <w:p w14:paraId="6A9ACC43" w14:textId="3DB67C23" w:rsidR="00AB1824" w:rsidRPr="00B65251" w:rsidRDefault="001D6E63" w:rsidP="00EF69D2">
      <w:pPr>
        <w:pStyle w:val="Akapitzlist1"/>
        <w:numPr>
          <w:ilvl w:val="0"/>
          <w:numId w:val="6"/>
        </w:numPr>
        <w:spacing w:before="120" w:after="120" w:line="360" w:lineRule="auto"/>
        <w:ind w:left="0" w:firstLine="0"/>
        <w:rPr>
          <w:rFonts w:ascii="Arial" w:hAnsi="Arial" w:cs="Arial"/>
        </w:rPr>
      </w:pPr>
      <w:r w:rsidRPr="00B65251">
        <w:rPr>
          <w:rFonts w:ascii="Arial" w:hAnsi="Arial" w:cs="Arial"/>
        </w:rPr>
        <w:t xml:space="preserve">Formularz </w:t>
      </w:r>
      <w:r w:rsidR="00B50E26" w:rsidRPr="00B65251">
        <w:rPr>
          <w:rFonts w:ascii="Arial" w:hAnsi="Arial" w:cs="Arial"/>
        </w:rPr>
        <w:t>rekrutacyjny</w:t>
      </w:r>
      <w:r w:rsidRPr="00B65251">
        <w:rPr>
          <w:rFonts w:ascii="Arial" w:hAnsi="Arial" w:cs="Arial"/>
        </w:rPr>
        <w:t>,</w:t>
      </w:r>
    </w:p>
    <w:p w14:paraId="4F9B2019" w14:textId="73179D50" w:rsidR="00AB1824" w:rsidRPr="00B65251" w:rsidRDefault="00AB1824" w:rsidP="00EF69D2">
      <w:pPr>
        <w:pStyle w:val="Akapitzlist1"/>
        <w:numPr>
          <w:ilvl w:val="0"/>
          <w:numId w:val="6"/>
        </w:numPr>
        <w:spacing w:before="120" w:after="120" w:line="360" w:lineRule="auto"/>
        <w:ind w:left="0" w:firstLine="0"/>
        <w:rPr>
          <w:rFonts w:ascii="Arial" w:hAnsi="Arial" w:cs="Arial"/>
        </w:rPr>
      </w:pPr>
      <w:r w:rsidRPr="00B65251">
        <w:rPr>
          <w:rFonts w:ascii="Arial" w:hAnsi="Arial" w:cs="Arial"/>
        </w:rPr>
        <w:t xml:space="preserve">Oświadczenie </w:t>
      </w:r>
      <w:r w:rsidR="008A64B9" w:rsidRPr="00B65251">
        <w:rPr>
          <w:rFonts w:ascii="Arial" w:hAnsi="Arial" w:cs="Arial"/>
        </w:rPr>
        <w:t>uczestnika</w:t>
      </w:r>
      <w:r w:rsidR="000D126E" w:rsidRPr="00B65251">
        <w:rPr>
          <w:rFonts w:ascii="Arial" w:hAnsi="Arial" w:cs="Arial"/>
        </w:rPr>
        <w:t>/</w:t>
      </w:r>
      <w:proofErr w:type="spellStart"/>
      <w:r w:rsidR="000D126E" w:rsidRPr="00B65251">
        <w:rPr>
          <w:rFonts w:ascii="Arial" w:hAnsi="Arial" w:cs="Arial"/>
        </w:rPr>
        <w:t>czki</w:t>
      </w:r>
      <w:proofErr w:type="spellEnd"/>
      <w:r w:rsidR="008A64B9" w:rsidRPr="00B65251">
        <w:rPr>
          <w:rFonts w:ascii="Arial" w:hAnsi="Arial" w:cs="Arial"/>
        </w:rPr>
        <w:t xml:space="preserve"> </w:t>
      </w:r>
      <w:r w:rsidR="006E6F8A">
        <w:rPr>
          <w:rFonts w:ascii="Arial" w:hAnsi="Arial" w:cs="Arial"/>
        </w:rPr>
        <w:t>P</w:t>
      </w:r>
      <w:r w:rsidR="008A64B9" w:rsidRPr="00B65251">
        <w:rPr>
          <w:rFonts w:ascii="Arial" w:hAnsi="Arial" w:cs="Arial"/>
        </w:rPr>
        <w:t>rojektu</w:t>
      </w:r>
      <w:r w:rsidRPr="00B65251">
        <w:rPr>
          <w:rFonts w:ascii="Arial" w:hAnsi="Arial" w:cs="Arial"/>
        </w:rPr>
        <w:t xml:space="preserve"> </w:t>
      </w:r>
    </w:p>
    <w:p w14:paraId="0D2B3F4B" w14:textId="0CF18BAA" w:rsidR="00AB1824" w:rsidRPr="00B65251" w:rsidRDefault="008A64B9" w:rsidP="00EF69D2">
      <w:pPr>
        <w:pStyle w:val="Akapitzlist1"/>
        <w:numPr>
          <w:ilvl w:val="0"/>
          <w:numId w:val="6"/>
        </w:numPr>
        <w:spacing w:before="120" w:after="120" w:line="360" w:lineRule="auto"/>
        <w:ind w:left="0" w:firstLine="0"/>
        <w:rPr>
          <w:rFonts w:ascii="Arial" w:hAnsi="Arial" w:cs="Arial"/>
        </w:rPr>
      </w:pPr>
      <w:r w:rsidRPr="00B65251">
        <w:rPr>
          <w:rFonts w:ascii="Arial" w:hAnsi="Arial" w:cs="Arial"/>
        </w:rPr>
        <w:t>Umowa szkoleniowa</w:t>
      </w:r>
    </w:p>
    <w:p w14:paraId="4F27DC6A" w14:textId="6BFB0597" w:rsidR="00AB1824" w:rsidRPr="00B65251" w:rsidRDefault="00AB1824" w:rsidP="00EF69D2">
      <w:pPr>
        <w:pStyle w:val="Akapitzlist1"/>
        <w:numPr>
          <w:ilvl w:val="0"/>
          <w:numId w:val="6"/>
        </w:numPr>
        <w:spacing w:before="120" w:after="120" w:line="360" w:lineRule="auto"/>
        <w:ind w:left="0" w:firstLine="0"/>
        <w:rPr>
          <w:rFonts w:ascii="Arial" w:hAnsi="Arial" w:cs="Arial"/>
        </w:rPr>
      </w:pPr>
      <w:r w:rsidRPr="00B65251">
        <w:rPr>
          <w:rFonts w:ascii="Arial" w:hAnsi="Arial" w:cs="Arial"/>
        </w:rPr>
        <w:t xml:space="preserve">Oświadczenie o rezygnacji z udziału w </w:t>
      </w:r>
      <w:r w:rsidR="006E6F8A">
        <w:rPr>
          <w:rFonts w:ascii="Arial" w:hAnsi="Arial" w:cs="Arial"/>
        </w:rPr>
        <w:t>P</w:t>
      </w:r>
      <w:r w:rsidRPr="00B65251">
        <w:rPr>
          <w:rFonts w:ascii="Arial" w:hAnsi="Arial" w:cs="Arial"/>
        </w:rPr>
        <w:t>rojekcie</w:t>
      </w:r>
    </w:p>
    <w:sectPr w:rsidR="00AB1824" w:rsidRPr="00B65251" w:rsidSect="00B66DFA">
      <w:headerReference w:type="default" r:id="rId12"/>
      <w:footerReference w:type="default" r:id="rId13"/>
      <w:pgSz w:w="11906" w:h="16838"/>
      <w:pgMar w:top="1417" w:right="1133" w:bottom="1417" w:left="1134" w:header="510" w:footer="708" w:gutter="0"/>
      <w:cols w:space="708"/>
      <w:docGrid w:linePitch="299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0A12C6" w14:textId="77777777" w:rsidR="0050214B" w:rsidRDefault="0050214B">
      <w:pPr>
        <w:spacing w:after="0" w:line="240" w:lineRule="auto"/>
      </w:pPr>
      <w:r>
        <w:separator/>
      </w:r>
    </w:p>
  </w:endnote>
  <w:endnote w:type="continuationSeparator" w:id="0">
    <w:p w14:paraId="3B28B14C" w14:textId="77777777" w:rsidR="0050214B" w:rsidRDefault="0050214B">
      <w:pPr>
        <w:spacing w:after="0" w:line="240" w:lineRule="auto"/>
      </w:pPr>
      <w:r>
        <w:continuationSeparator/>
      </w:r>
    </w:p>
  </w:endnote>
  <w:endnote w:type="continuationNotice" w:id="1">
    <w:p w14:paraId="1552D537" w14:textId="77777777" w:rsidR="0050214B" w:rsidRDefault="0050214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ont332">
    <w:altName w:val="Times New Roman"/>
    <w:charset w:val="EE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7D7219" w14:textId="77777777" w:rsidR="00A66AA8" w:rsidRPr="00E3501B" w:rsidRDefault="00A66AA8" w:rsidP="00A66AA8">
    <w:pPr>
      <w:pBdr>
        <w:top w:val="single" w:sz="4" w:space="1" w:color="auto"/>
      </w:pBdr>
      <w:tabs>
        <w:tab w:val="center" w:pos="4536"/>
        <w:tab w:val="right" w:pos="9072"/>
      </w:tabs>
      <w:spacing w:line="240" w:lineRule="auto"/>
      <w:jc w:val="center"/>
      <w:rPr>
        <w:rFonts w:eastAsia="Calibri" w:cs="Calibri"/>
        <w:sz w:val="14"/>
        <w:szCs w:val="14"/>
      </w:rPr>
    </w:pPr>
    <w:r w:rsidRPr="00E3501B">
      <w:rPr>
        <w:rFonts w:eastAsia="Calibri" w:cs="Calibri"/>
        <w:noProof/>
        <w:sz w:val="14"/>
        <w:szCs w:val="14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F8F01CD" wp14:editId="7C44CB58">
              <wp:simplePos x="0" y="0"/>
              <wp:positionH relativeFrom="column">
                <wp:posOffset>5951220</wp:posOffset>
              </wp:positionH>
              <wp:positionV relativeFrom="paragraph">
                <wp:posOffset>11554</wp:posOffset>
              </wp:positionV>
              <wp:extent cx="409575" cy="1404620"/>
              <wp:effectExtent l="0" t="0" r="0" b="4445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5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260409A" w14:textId="77777777" w:rsidR="00A66AA8" w:rsidRPr="0089515B" w:rsidRDefault="00A66AA8" w:rsidP="00A66AA8">
                          <w:pPr>
                            <w:spacing w:line="240" w:lineRule="auto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89515B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89515B">
                            <w:rPr>
                              <w:sz w:val="16"/>
                              <w:szCs w:val="16"/>
                            </w:rPr>
                            <w:instrText>PAGE   \* MERGEFORMAT</w:instrText>
                          </w:r>
                          <w:r w:rsidRPr="0089515B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89515B">
                            <w:rPr>
                              <w:sz w:val="16"/>
                              <w:szCs w:val="16"/>
                            </w:rPr>
                            <w:t>1</w:t>
                          </w:r>
                          <w:r w:rsidRPr="0089515B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F8F01CD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468.6pt;margin-top:.9pt;width:32.2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" filled="f" stroked="f">
              <v:textbox style="mso-fit-shape-to-text:t">
                <w:txbxContent>
                  <w:p w14:paraId="5260409A" w14:textId="77777777" w:rsidR="00A66AA8" w:rsidRPr="0089515B" w:rsidRDefault="00A66AA8" w:rsidP="00A66AA8">
                    <w:pPr>
                      <w:spacing w:line="240" w:lineRule="auto"/>
                      <w:jc w:val="right"/>
                      <w:rPr>
                        <w:sz w:val="16"/>
                        <w:szCs w:val="16"/>
                      </w:rPr>
                    </w:pPr>
                    <w:r w:rsidRPr="0089515B">
                      <w:rPr>
                        <w:sz w:val="16"/>
                        <w:szCs w:val="16"/>
                      </w:rPr>
                      <w:fldChar w:fldCharType="begin"/>
                    </w:r>
                    <w:r w:rsidRPr="0089515B">
                      <w:rPr>
                        <w:sz w:val="16"/>
                        <w:szCs w:val="16"/>
                      </w:rPr>
                      <w:instrText>PAGE   \* MERGEFORMAT</w:instrText>
                    </w:r>
                    <w:r w:rsidRPr="0089515B">
                      <w:rPr>
                        <w:sz w:val="16"/>
                        <w:szCs w:val="16"/>
                      </w:rPr>
                      <w:fldChar w:fldCharType="separate"/>
                    </w:r>
                    <w:r w:rsidRPr="0089515B">
                      <w:rPr>
                        <w:sz w:val="16"/>
                        <w:szCs w:val="16"/>
                      </w:rPr>
                      <w:t>1</w:t>
                    </w:r>
                    <w:r w:rsidRPr="0089515B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E3501B">
      <w:rPr>
        <w:rFonts w:eastAsia="Calibri" w:cs="Calibri"/>
        <w:sz w:val="14"/>
        <w:szCs w:val="14"/>
      </w:rPr>
      <w:t>Projekt współfinansowany z Europejskiego Funduszu Społecznego Plus w ramach Programu Fundusze Europejskie dla Rozwoju Społecznego 2021-2027,</w:t>
    </w:r>
    <w:r w:rsidRPr="00E3501B">
      <w:rPr>
        <w:rFonts w:eastAsia="Calibri" w:cs="Calibri"/>
        <w:sz w:val="14"/>
        <w:szCs w:val="14"/>
      </w:rPr>
      <w:br/>
      <w:t xml:space="preserve">Priorytet </w:t>
    </w:r>
    <w:r>
      <w:rPr>
        <w:rFonts w:eastAsia="Calibri" w:cs="Calibri"/>
        <w:sz w:val="14"/>
        <w:szCs w:val="14"/>
      </w:rPr>
      <w:t>3 Dostępność i usługi dla osób z niepełnosprawnościami</w:t>
    </w:r>
    <w:r w:rsidRPr="00E3501B">
      <w:rPr>
        <w:rFonts w:eastAsia="Calibri" w:cs="Calibri"/>
        <w:sz w:val="14"/>
        <w:szCs w:val="14"/>
      </w:rPr>
      <w:t>, Działanie 0</w:t>
    </w:r>
    <w:r>
      <w:rPr>
        <w:rFonts w:eastAsia="Calibri" w:cs="Calibri"/>
        <w:sz w:val="14"/>
        <w:szCs w:val="14"/>
      </w:rPr>
      <w:t>3.01 Dostępność szkolnictwa wyższego</w:t>
    </w:r>
  </w:p>
  <w:p w14:paraId="07B0C51B" w14:textId="689F0363" w:rsidR="00887A5F" w:rsidRPr="003A323F" w:rsidRDefault="00887A5F" w:rsidP="002E381D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218D43" w14:textId="77777777" w:rsidR="0050214B" w:rsidRDefault="0050214B">
      <w:pPr>
        <w:spacing w:after="0" w:line="240" w:lineRule="auto"/>
      </w:pPr>
      <w:r>
        <w:separator/>
      </w:r>
    </w:p>
  </w:footnote>
  <w:footnote w:type="continuationSeparator" w:id="0">
    <w:p w14:paraId="2D524895" w14:textId="77777777" w:rsidR="0050214B" w:rsidRDefault="0050214B">
      <w:pPr>
        <w:spacing w:after="0" w:line="240" w:lineRule="auto"/>
      </w:pPr>
      <w:r>
        <w:continuationSeparator/>
      </w:r>
    </w:p>
  </w:footnote>
  <w:footnote w:type="continuationNotice" w:id="1">
    <w:p w14:paraId="3CEE16D1" w14:textId="77777777" w:rsidR="0050214B" w:rsidRDefault="0050214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F32855" w14:textId="17DD47C2" w:rsidR="00887A5F" w:rsidRPr="00F014C6" w:rsidRDefault="00197CB1" w:rsidP="00F014C6">
    <w:pPr>
      <w:pStyle w:val="Nagwek"/>
    </w:pPr>
    <w:r>
      <w:rPr>
        <w:noProof/>
      </w:rPr>
      <w:drawing>
        <wp:inline distT="0" distB="0" distL="0" distR="0" wp14:anchorId="1F16978C" wp14:editId="55DCDA5F">
          <wp:extent cx="6120765" cy="1208538"/>
          <wp:effectExtent l="0" t="0" r="0" b="0"/>
          <wp:docPr id="4" name="Obraz 4" descr="Q:\BPK - j990126\07_FUNDUSZE STRUKTURALNE\10_FERS\SGGW-UCZELNIA RÓWNYCH SZANS 2.0\1.2 REALIZACJA PROJ\1.7 WSPÓŁPRACA PARTNER\1.7.8 SZKOLENIA\REGULAMIN SZKOLENIA _ACHROMATYCZNY_STUDENCI\FERS_RP_UE_RGB-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Q:\BPK - j990126\07_FUNDUSZE STRUKTURALNE\10_FERS\SGGW-UCZELNIA RÓWNYCH SZANS 2.0\1.2 REALIZACJA PROJ\1.7 WSPÓŁPRACA PARTNER\1.7.8 SZKOLENIA\REGULAMIN SZKOLENIA _ACHROMATYCZNY_STUDENCI\FERS_RP_UE_RGB-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12085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3D1E330A"/>
    <w:name w:val="WWNum5"/>
    <w:lvl w:ilvl="0">
      <w:start w:val="1"/>
      <w:numFmt w:val="lowerLetter"/>
      <w:lvlText w:val="%1."/>
      <w:lvlJc w:val="left"/>
      <w:pPr>
        <w:tabs>
          <w:tab w:val="num" w:pos="0"/>
        </w:tabs>
        <w:ind w:left="147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97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91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3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57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507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9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517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7237" w:hanging="180"/>
      </w:pPr>
    </w:lvl>
  </w:abstractNum>
  <w:abstractNum w:abstractNumId="2" w15:restartNumberingAfterBreak="0">
    <w:nsid w:val="00000003"/>
    <w:multiLevelType w:val="multilevel"/>
    <w:tmpl w:val="00000003"/>
    <w:name w:val="WWNum8"/>
    <w:lvl w:ilvl="0">
      <w:start w:val="1"/>
      <w:numFmt w:val="decimal"/>
      <w:lvlText w:val="%1."/>
      <w:lvlJc w:val="left"/>
      <w:pPr>
        <w:tabs>
          <w:tab w:val="num" w:pos="0"/>
        </w:tabs>
        <w:ind w:left="660" w:hanging="360"/>
      </w:pPr>
    </w:lvl>
    <w:lvl w:ilvl="1">
      <w:start w:val="1"/>
      <w:numFmt w:val="lowerLetter"/>
      <w:lvlText w:val="%2."/>
      <w:lvlJc w:val="left"/>
      <w:pPr>
        <w:tabs>
          <w:tab w:val="num" w:pos="-28"/>
        </w:tabs>
        <w:ind w:left="1352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4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2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0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20" w:hanging="180"/>
      </w:pPr>
    </w:lvl>
  </w:abstractNum>
  <w:abstractNum w:abstractNumId="3" w15:restartNumberingAfterBreak="0">
    <w:nsid w:val="00000004"/>
    <w:multiLevelType w:val="multilevel"/>
    <w:tmpl w:val="00000004"/>
    <w:name w:val="WWNum9"/>
    <w:lvl w:ilvl="0">
      <w:start w:val="1"/>
      <w:numFmt w:val="lowerLetter"/>
      <w:lvlText w:val="%1)"/>
      <w:lvlJc w:val="left"/>
      <w:pPr>
        <w:tabs>
          <w:tab w:val="num" w:pos="0"/>
        </w:tabs>
        <w:ind w:left="142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8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86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8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8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7188" w:hanging="180"/>
      </w:p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0"/>
        </w:tabs>
        <w:ind w:left="70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25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4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6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85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0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2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45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65" w:hanging="180"/>
      </w:pPr>
    </w:lvl>
  </w:abstractNum>
  <w:abstractNum w:abstractNumId="5" w15:restartNumberingAfterBreak="0">
    <w:nsid w:val="00000006"/>
    <w:multiLevelType w:val="multilevel"/>
    <w:tmpl w:val="00000006"/>
    <w:name w:val="WW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0000007"/>
    <w:multiLevelType w:val="multilevel"/>
    <w:tmpl w:val="5740B972"/>
    <w:lvl w:ilvl="0">
      <w:start w:val="1"/>
      <w:numFmt w:val="decimal"/>
      <w:lvlText w:val="%1."/>
      <w:lvlJc w:val="left"/>
      <w:pPr>
        <w:tabs>
          <w:tab w:val="num" w:pos="0"/>
        </w:tabs>
        <w:ind w:left="75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77" w:hanging="360"/>
      </w:pPr>
      <w:rPr>
        <w:rFonts w:ascii="Arial" w:eastAsia="SimSun" w:hAnsi="Arial" w:cs="Arial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9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1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37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5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7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97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517" w:hanging="180"/>
      </w:pPr>
    </w:lvl>
  </w:abstractNum>
  <w:abstractNum w:abstractNumId="7" w15:restartNumberingAfterBreak="0">
    <w:nsid w:val="00000008"/>
    <w:multiLevelType w:val="multilevel"/>
    <w:tmpl w:val="00000008"/>
    <w:name w:val="WWNum16"/>
    <w:lvl w:ilvl="0">
      <w:start w:val="1"/>
      <w:numFmt w:val="lowerLetter"/>
      <w:lvlText w:val="%1)"/>
      <w:lvlJc w:val="left"/>
      <w:pPr>
        <w:tabs>
          <w:tab w:val="num" w:pos="0"/>
        </w:tabs>
        <w:ind w:left="142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8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86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8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8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7188" w:hanging="180"/>
      </w:p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num" w:pos="0"/>
        </w:tabs>
        <w:ind w:left="70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25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4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6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85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0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2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45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65" w:hanging="180"/>
      </w:pPr>
    </w:lvl>
  </w:abstractNum>
  <w:abstractNum w:abstractNumId="9" w15:restartNumberingAfterBreak="0">
    <w:nsid w:val="0000000A"/>
    <w:multiLevelType w:val="multilevel"/>
    <w:tmpl w:val="0000000A"/>
    <w:name w:val="WWNum18"/>
    <w:lvl w:ilvl="0">
      <w:start w:val="1"/>
      <w:numFmt w:val="decimal"/>
      <w:lvlText w:val="%1."/>
      <w:lvlJc w:val="left"/>
      <w:pPr>
        <w:tabs>
          <w:tab w:val="num" w:pos="0"/>
        </w:tabs>
        <w:ind w:left="142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5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86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5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502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5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7185" w:hanging="180"/>
      </w:p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03BE4F35"/>
    <w:multiLevelType w:val="hybridMultilevel"/>
    <w:tmpl w:val="348C57F0"/>
    <w:lvl w:ilvl="0" w:tplc="0415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4B675FE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660" w:hanging="360"/>
      </w:pPr>
    </w:lvl>
    <w:lvl w:ilvl="1">
      <w:start w:val="1"/>
      <w:numFmt w:val="lowerLetter"/>
      <w:lvlText w:val="%2."/>
      <w:lvlJc w:val="left"/>
      <w:pPr>
        <w:tabs>
          <w:tab w:val="num" w:pos="-28"/>
        </w:tabs>
        <w:ind w:left="1352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4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2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0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20" w:hanging="180"/>
      </w:pPr>
    </w:lvl>
  </w:abstractNum>
  <w:abstractNum w:abstractNumId="13" w15:restartNumberingAfterBreak="0">
    <w:nsid w:val="05F7083C"/>
    <w:multiLevelType w:val="hybridMultilevel"/>
    <w:tmpl w:val="1A9C17DC"/>
    <w:lvl w:ilvl="0" w:tplc="04150019">
      <w:start w:val="1"/>
      <w:numFmt w:val="lowerLetter"/>
      <w:lvlText w:val="%1."/>
      <w:lvlJc w:val="left"/>
      <w:pPr>
        <w:ind w:left="1117" w:hanging="360"/>
      </w:p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4" w15:restartNumberingAfterBreak="0">
    <w:nsid w:val="2FD65B19"/>
    <w:multiLevelType w:val="hybridMultilevel"/>
    <w:tmpl w:val="0FB6043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4EC23192"/>
    <w:multiLevelType w:val="hybridMultilevel"/>
    <w:tmpl w:val="ED3EF0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6A5F36"/>
    <w:multiLevelType w:val="hybridMultilevel"/>
    <w:tmpl w:val="66E623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4F2055"/>
    <w:multiLevelType w:val="hybridMultilevel"/>
    <w:tmpl w:val="4184AF2A"/>
    <w:lvl w:ilvl="0" w:tplc="04150019">
      <w:start w:val="1"/>
      <w:numFmt w:val="lowerLetter"/>
      <w:lvlText w:val="%1."/>
      <w:lvlJc w:val="left"/>
      <w:pPr>
        <w:ind w:left="6789" w:hanging="360"/>
      </w:pPr>
    </w:lvl>
    <w:lvl w:ilvl="1" w:tplc="04150019">
      <w:start w:val="1"/>
      <w:numFmt w:val="lowerLetter"/>
      <w:lvlText w:val="%2."/>
      <w:lvlJc w:val="left"/>
      <w:pPr>
        <w:ind w:left="7509" w:hanging="360"/>
      </w:pPr>
    </w:lvl>
    <w:lvl w:ilvl="2" w:tplc="0415001B" w:tentative="1">
      <w:start w:val="1"/>
      <w:numFmt w:val="lowerRoman"/>
      <w:lvlText w:val="%3."/>
      <w:lvlJc w:val="right"/>
      <w:pPr>
        <w:ind w:left="8229" w:hanging="180"/>
      </w:pPr>
    </w:lvl>
    <w:lvl w:ilvl="3" w:tplc="0415000F" w:tentative="1">
      <w:start w:val="1"/>
      <w:numFmt w:val="decimal"/>
      <w:lvlText w:val="%4."/>
      <w:lvlJc w:val="left"/>
      <w:pPr>
        <w:ind w:left="8949" w:hanging="360"/>
      </w:pPr>
    </w:lvl>
    <w:lvl w:ilvl="4" w:tplc="04150019" w:tentative="1">
      <w:start w:val="1"/>
      <w:numFmt w:val="lowerLetter"/>
      <w:lvlText w:val="%5."/>
      <w:lvlJc w:val="left"/>
      <w:pPr>
        <w:ind w:left="9669" w:hanging="360"/>
      </w:pPr>
    </w:lvl>
    <w:lvl w:ilvl="5" w:tplc="0415001B" w:tentative="1">
      <w:start w:val="1"/>
      <w:numFmt w:val="lowerRoman"/>
      <w:lvlText w:val="%6."/>
      <w:lvlJc w:val="right"/>
      <w:pPr>
        <w:ind w:left="10389" w:hanging="180"/>
      </w:pPr>
    </w:lvl>
    <w:lvl w:ilvl="6" w:tplc="0415000F" w:tentative="1">
      <w:start w:val="1"/>
      <w:numFmt w:val="decimal"/>
      <w:lvlText w:val="%7."/>
      <w:lvlJc w:val="left"/>
      <w:pPr>
        <w:ind w:left="11109" w:hanging="360"/>
      </w:pPr>
    </w:lvl>
    <w:lvl w:ilvl="7" w:tplc="04150019" w:tentative="1">
      <w:start w:val="1"/>
      <w:numFmt w:val="lowerLetter"/>
      <w:lvlText w:val="%8."/>
      <w:lvlJc w:val="left"/>
      <w:pPr>
        <w:ind w:left="11829" w:hanging="360"/>
      </w:pPr>
    </w:lvl>
    <w:lvl w:ilvl="8" w:tplc="0415001B" w:tentative="1">
      <w:start w:val="1"/>
      <w:numFmt w:val="lowerRoman"/>
      <w:lvlText w:val="%9."/>
      <w:lvlJc w:val="right"/>
      <w:pPr>
        <w:ind w:left="1254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7"/>
  </w:num>
  <w:num w:numId="13">
    <w:abstractNumId w:val="13"/>
  </w:num>
  <w:num w:numId="14">
    <w:abstractNumId w:val="15"/>
  </w:num>
  <w:num w:numId="15">
    <w:abstractNumId w:val="14"/>
  </w:num>
  <w:num w:numId="16">
    <w:abstractNumId w:val="16"/>
  </w:num>
  <w:num w:numId="17">
    <w:abstractNumId w:val="12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029"/>
    <w:rsid w:val="00005372"/>
    <w:rsid w:val="000064DF"/>
    <w:rsid w:val="00010B2A"/>
    <w:rsid w:val="00011F8A"/>
    <w:rsid w:val="0001248B"/>
    <w:rsid w:val="000363FE"/>
    <w:rsid w:val="000376BC"/>
    <w:rsid w:val="00037E75"/>
    <w:rsid w:val="00042033"/>
    <w:rsid w:val="00044493"/>
    <w:rsid w:val="000478D9"/>
    <w:rsid w:val="00051454"/>
    <w:rsid w:val="00057391"/>
    <w:rsid w:val="0006670D"/>
    <w:rsid w:val="00073C07"/>
    <w:rsid w:val="00077FDF"/>
    <w:rsid w:val="00082F85"/>
    <w:rsid w:val="0008474E"/>
    <w:rsid w:val="000939CF"/>
    <w:rsid w:val="000A4D96"/>
    <w:rsid w:val="000A4F2A"/>
    <w:rsid w:val="000A63D6"/>
    <w:rsid w:val="000A7BEE"/>
    <w:rsid w:val="000B31A9"/>
    <w:rsid w:val="000B6180"/>
    <w:rsid w:val="000B7979"/>
    <w:rsid w:val="000D126E"/>
    <w:rsid w:val="000D62B1"/>
    <w:rsid w:val="000E4906"/>
    <w:rsid w:val="000E7764"/>
    <w:rsid w:val="00102857"/>
    <w:rsid w:val="00103577"/>
    <w:rsid w:val="00104F7D"/>
    <w:rsid w:val="00111C01"/>
    <w:rsid w:val="001136B9"/>
    <w:rsid w:val="00133601"/>
    <w:rsid w:val="001432DF"/>
    <w:rsid w:val="00145BE7"/>
    <w:rsid w:val="00151828"/>
    <w:rsid w:val="00152B58"/>
    <w:rsid w:val="001549B1"/>
    <w:rsid w:val="00155CC9"/>
    <w:rsid w:val="001713BF"/>
    <w:rsid w:val="00177B91"/>
    <w:rsid w:val="00181294"/>
    <w:rsid w:val="00185924"/>
    <w:rsid w:val="001941DC"/>
    <w:rsid w:val="00197112"/>
    <w:rsid w:val="00197CB1"/>
    <w:rsid w:val="00197D42"/>
    <w:rsid w:val="001A119E"/>
    <w:rsid w:val="001A7F13"/>
    <w:rsid w:val="001B1232"/>
    <w:rsid w:val="001B1980"/>
    <w:rsid w:val="001B3CF2"/>
    <w:rsid w:val="001C599C"/>
    <w:rsid w:val="001C72B8"/>
    <w:rsid w:val="001D6E63"/>
    <w:rsid w:val="001F36BB"/>
    <w:rsid w:val="001F3A72"/>
    <w:rsid w:val="00201E08"/>
    <w:rsid w:val="002074A5"/>
    <w:rsid w:val="002163A3"/>
    <w:rsid w:val="00220FFB"/>
    <w:rsid w:val="002278C8"/>
    <w:rsid w:val="00233F29"/>
    <w:rsid w:val="00234B32"/>
    <w:rsid w:val="0025439A"/>
    <w:rsid w:val="0026420A"/>
    <w:rsid w:val="00265FB4"/>
    <w:rsid w:val="00271903"/>
    <w:rsid w:val="0027701F"/>
    <w:rsid w:val="00286589"/>
    <w:rsid w:val="002917F4"/>
    <w:rsid w:val="00293BB7"/>
    <w:rsid w:val="00293D2C"/>
    <w:rsid w:val="002A34C9"/>
    <w:rsid w:val="002A3997"/>
    <w:rsid w:val="002A7026"/>
    <w:rsid w:val="002A71B1"/>
    <w:rsid w:val="002B1075"/>
    <w:rsid w:val="002B1E5D"/>
    <w:rsid w:val="002B4BA0"/>
    <w:rsid w:val="002B5840"/>
    <w:rsid w:val="002E13F2"/>
    <w:rsid w:val="002E381D"/>
    <w:rsid w:val="002E3AA8"/>
    <w:rsid w:val="002E66DC"/>
    <w:rsid w:val="002F6469"/>
    <w:rsid w:val="00305D4A"/>
    <w:rsid w:val="00310FA9"/>
    <w:rsid w:val="00321351"/>
    <w:rsid w:val="00357184"/>
    <w:rsid w:val="003612C8"/>
    <w:rsid w:val="00363B15"/>
    <w:rsid w:val="0037009D"/>
    <w:rsid w:val="00370431"/>
    <w:rsid w:val="00370DE4"/>
    <w:rsid w:val="0037199B"/>
    <w:rsid w:val="00380367"/>
    <w:rsid w:val="003813D0"/>
    <w:rsid w:val="00391B87"/>
    <w:rsid w:val="003929D3"/>
    <w:rsid w:val="0039400D"/>
    <w:rsid w:val="003A323F"/>
    <w:rsid w:val="003B2F87"/>
    <w:rsid w:val="003B3FC3"/>
    <w:rsid w:val="003B5C4C"/>
    <w:rsid w:val="003C2A29"/>
    <w:rsid w:val="003E3EF6"/>
    <w:rsid w:val="003F227A"/>
    <w:rsid w:val="003F5AD9"/>
    <w:rsid w:val="004064AF"/>
    <w:rsid w:val="0041098F"/>
    <w:rsid w:val="00415A15"/>
    <w:rsid w:val="0042708E"/>
    <w:rsid w:val="00432C41"/>
    <w:rsid w:val="00432EA3"/>
    <w:rsid w:val="00433BD7"/>
    <w:rsid w:val="00445E94"/>
    <w:rsid w:val="00447D04"/>
    <w:rsid w:val="00461C38"/>
    <w:rsid w:val="004724B9"/>
    <w:rsid w:val="00474376"/>
    <w:rsid w:val="00476359"/>
    <w:rsid w:val="00476C07"/>
    <w:rsid w:val="00482825"/>
    <w:rsid w:val="004850CD"/>
    <w:rsid w:val="00485C01"/>
    <w:rsid w:val="004B7D23"/>
    <w:rsid w:val="004C7192"/>
    <w:rsid w:val="004C7207"/>
    <w:rsid w:val="004C7258"/>
    <w:rsid w:val="004E3BC9"/>
    <w:rsid w:val="004E465B"/>
    <w:rsid w:val="004E5977"/>
    <w:rsid w:val="004F1B8D"/>
    <w:rsid w:val="004F512F"/>
    <w:rsid w:val="0050214B"/>
    <w:rsid w:val="00506EE6"/>
    <w:rsid w:val="005130D5"/>
    <w:rsid w:val="00520B36"/>
    <w:rsid w:val="00533333"/>
    <w:rsid w:val="005404DE"/>
    <w:rsid w:val="0054747B"/>
    <w:rsid w:val="0055204C"/>
    <w:rsid w:val="005522BA"/>
    <w:rsid w:val="00556591"/>
    <w:rsid w:val="00561D3C"/>
    <w:rsid w:val="00563A01"/>
    <w:rsid w:val="00567840"/>
    <w:rsid w:val="0057277B"/>
    <w:rsid w:val="00572813"/>
    <w:rsid w:val="00573E66"/>
    <w:rsid w:val="005749AB"/>
    <w:rsid w:val="00582663"/>
    <w:rsid w:val="00586605"/>
    <w:rsid w:val="0058741E"/>
    <w:rsid w:val="00587AAA"/>
    <w:rsid w:val="00587EF0"/>
    <w:rsid w:val="005910BD"/>
    <w:rsid w:val="00592CE7"/>
    <w:rsid w:val="005A0770"/>
    <w:rsid w:val="005A238C"/>
    <w:rsid w:val="005A2426"/>
    <w:rsid w:val="005B19EE"/>
    <w:rsid w:val="005B1B99"/>
    <w:rsid w:val="005B33E7"/>
    <w:rsid w:val="005C11E6"/>
    <w:rsid w:val="005C1CDC"/>
    <w:rsid w:val="005C2E01"/>
    <w:rsid w:val="005C7D32"/>
    <w:rsid w:val="005D308F"/>
    <w:rsid w:val="005E4326"/>
    <w:rsid w:val="005E448E"/>
    <w:rsid w:val="005E7097"/>
    <w:rsid w:val="005F0925"/>
    <w:rsid w:val="00600647"/>
    <w:rsid w:val="00611790"/>
    <w:rsid w:val="006133B1"/>
    <w:rsid w:val="006166C3"/>
    <w:rsid w:val="00620799"/>
    <w:rsid w:val="0063085A"/>
    <w:rsid w:val="00643EB2"/>
    <w:rsid w:val="006453E9"/>
    <w:rsid w:val="00646F30"/>
    <w:rsid w:val="0065240A"/>
    <w:rsid w:val="00667DAB"/>
    <w:rsid w:val="0067256E"/>
    <w:rsid w:val="006811D3"/>
    <w:rsid w:val="00696AC7"/>
    <w:rsid w:val="006A071C"/>
    <w:rsid w:val="006A1C0D"/>
    <w:rsid w:val="006A25EC"/>
    <w:rsid w:val="006B0712"/>
    <w:rsid w:val="006B49B8"/>
    <w:rsid w:val="006B4B10"/>
    <w:rsid w:val="006B63B6"/>
    <w:rsid w:val="006C4A70"/>
    <w:rsid w:val="006C5150"/>
    <w:rsid w:val="006D78A8"/>
    <w:rsid w:val="006E336A"/>
    <w:rsid w:val="006E6F8A"/>
    <w:rsid w:val="006E73B2"/>
    <w:rsid w:val="006F3709"/>
    <w:rsid w:val="007114C5"/>
    <w:rsid w:val="00714063"/>
    <w:rsid w:val="00715976"/>
    <w:rsid w:val="00731FF6"/>
    <w:rsid w:val="00743E4D"/>
    <w:rsid w:val="007451D4"/>
    <w:rsid w:val="00747224"/>
    <w:rsid w:val="0074793B"/>
    <w:rsid w:val="00753427"/>
    <w:rsid w:val="0075439D"/>
    <w:rsid w:val="00763105"/>
    <w:rsid w:val="00763166"/>
    <w:rsid w:val="00784486"/>
    <w:rsid w:val="00790386"/>
    <w:rsid w:val="007A11D2"/>
    <w:rsid w:val="007A4A30"/>
    <w:rsid w:val="007A5E39"/>
    <w:rsid w:val="007A6106"/>
    <w:rsid w:val="007A6340"/>
    <w:rsid w:val="007B5103"/>
    <w:rsid w:val="007D3029"/>
    <w:rsid w:val="007D51E6"/>
    <w:rsid w:val="007E61A0"/>
    <w:rsid w:val="007F1A3A"/>
    <w:rsid w:val="008059C8"/>
    <w:rsid w:val="00810295"/>
    <w:rsid w:val="008176F6"/>
    <w:rsid w:val="008225E7"/>
    <w:rsid w:val="00824452"/>
    <w:rsid w:val="00827AB2"/>
    <w:rsid w:val="00831CBC"/>
    <w:rsid w:val="00831EBD"/>
    <w:rsid w:val="00845357"/>
    <w:rsid w:val="0085377A"/>
    <w:rsid w:val="008701E7"/>
    <w:rsid w:val="00870FD9"/>
    <w:rsid w:val="008739F7"/>
    <w:rsid w:val="00876173"/>
    <w:rsid w:val="00880417"/>
    <w:rsid w:val="008822A6"/>
    <w:rsid w:val="008846A0"/>
    <w:rsid w:val="00887A5F"/>
    <w:rsid w:val="008922AC"/>
    <w:rsid w:val="008A1594"/>
    <w:rsid w:val="008A64B9"/>
    <w:rsid w:val="008A6F33"/>
    <w:rsid w:val="008B22D4"/>
    <w:rsid w:val="008C590F"/>
    <w:rsid w:val="008C6F4A"/>
    <w:rsid w:val="008D3257"/>
    <w:rsid w:val="008D35A7"/>
    <w:rsid w:val="008D631B"/>
    <w:rsid w:val="008E09A2"/>
    <w:rsid w:val="008E7493"/>
    <w:rsid w:val="008F5025"/>
    <w:rsid w:val="00902A43"/>
    <w:rsid w:val="00923782"/>
    <w:rsid w:val="00943ABA"/>
    <w:rsid w:val="009522AF"/>
    <w:rsid w:val="00953245"/>
    <w:rsid w:val="009543D2"/>
    <w:rsid w:val="00956766"/>
    <w:rsid w:val="00962E74"/>
    <w:rsid w:val="00964A42"/>
    <w:rsid w:val="009678EE"/>
    <w:rsid w:val="00973F95"/>
    <w:rsid w:val="009770A6"/>
    <w:rsid w:val="00977530"/>
    <w:rsid w:val="009806EF"/>
    <w:rsid w:val="00982456"/>
    <w:rsid w:val="00982706"/>
    <w:rsid w:val="0099408A"/>
    <w:rsid w:val="009A646E"/>
    <w:rsid w:val="009A66DC"/>
    <w:rsid w:val="009B2E8A"/>
    <w:rsid w:val="009B47E7"/>
    <w:rsid w:val="009C20D0"/>
    <w:rsid w:val="009E17BD"/>
    <w:rsid w:val="00A02A8B"/>
    <w:rsid w:val="00A05B64"/>
    <w:rsid w:val="00A21B4F"/>
    <w:rsid w:val="00A231B6"/>
    <w:rsid w:val="00A30779"/>
    <w:rsid w:val="00A351AB"/>
    <w:rsid w:val="00A35303"/>
    <w:rsid w:val="00A42930"/>
    <w:rsid w:val="00A475EA"/>
    <w:rsid w:val="00A5302C"/>
    <w:rsid w:val="00A545FF"/>
    <w:rsid w:val="00A6097D"/>
    <w:rsid w:val="00A66AA8"/>
    <w:rsid w:val="00A906AA"/>
    <w:rsid w:val="00A97103"/>
    <w:rsid w:val="00AA7D7C"/>
    <w:rsid w:val="00AB1824"/>
    <w:rsid w:val="00AC5CF1"/>
    <w:rsid w:val="00AD4A34"/>
    <w:rsid w:val="00AE11D6"/>
    <w:rsid w:val="00AE4C17"/>
    <w:rsid w:val="00AF141D"/>
    <w:rsid w:val="00B0000B"/>
    <w:rsid w:val="00B0060E"/>
    <w:rsid w:val="00B031B3"/>
    <w:rsid w:val="00B05CB7"/>
    <w:rsid w:val="00B17F70"/>
    <w:rsid w:val="00B20C7B"/>
    <w:rsid w:val="00B3340B"/>
    <w:rsid w:val="00B34F00"/>
    <w:rsid w:val="00B50E26"/>
    <w:rsid w:val="00B55F96"/>
    <w:rsid w:val="00B602F1"/>
    <w:rsid w:val="00B61E55"/>
    <w:rsid w:val="00B65251"/>
    <w:rsid w:val="00B65B3F"/>
    <w:rsid w:val="00B66470"/>
    <w:rsid w:val="00B66DFA"/>
    <w:rsid w:val="00B75D89"/>
    <w:rsid w:val="00B82774"/>
    <w:rsid w:val="00B828DC"/>
    <w:rsid w:val="00B83907"/>
    <w:rsid w:val="00B9069B"/>
    <w:rsid w:val="00B91DB7"/>
    <w:rsid w:val="00B96808"/>
    <w:rsid w:val="00BA3F58"/>
    <w:rsid w:val="00BB1064"/>
    <w:rsid w:val="00BB5787"/>
    <w:rsid w:val="00BB7379"/>
    <w:rsid w:val="00BD21FA"/>
    <w:rsid w:val="00BD2C8E"/>
    <w:rsid w:val="00BE4888"/>
    <w:rsid w:val="00BE7D8F"/>
    <w:rsid w:val="00BF3F43"/>
    <w:rsid w:val="00BF6DE6"/>
    <w:rsid w:val="00C100C7"/>
    <w:rsid w:val="00C109EC"/>
    <w:rsid w:val="00C11FC3"/>
    <w:rsid w:val="00C177B3"/>
    <w:rsid w:val="00C300AD"/>
    <w:rsid w:val="00C32132"/>
    <w:rsid w:val="00C410B7"/>
    <w:rsid w:val="00C418A8"/>
    <w:rsid w:val="00C44625"/>
    <w:rsid w:val="00C46483"/>
    <w:rsid w:val="00C5594A"/>
    <w:rsid w:val="00C66A6D"/>
    <w:rsid w:val="00C7049E"/>
    <w:rsid w:val="00C71704"/>
    <w:rsid w:val="00C737BF"/>
    <w:rsid w:val="00C87A92"/>
    <w:rsid w:val="00C96645"/>
    <w:rsid w:val="00CA6B89"/>
    <w:rsid w:val="00CB3B50"/>
    <w:rsid w:val="00CC1186"/>
    <w:rsid w:val="00CC4C1A"/>
    <w:rsid w:val="00CE13E3"/>
    <w:rsid w:val="00D0008E"/>
    <w:rsid w:val="00D03AF3"/>
    <w:rsid w:val="00D16CA4"/>
    <w:rsid w:val="00D40ECD"/>
    <w:rsid w:val="00D70BD5"/>
    <w:rsid w:val="00D7254E"/>
    <w:rsid w:val="00D75013"/>
    <w:rsid w:val="00D8350D"/>
    <w:rsid w:val="00D84E21"/>
    <w:rsid w:val="00D86E99"/>
    <w:rsid w:val="00D96955"/>
    <w:rsid w:val="00DB0A4A"/>
    <w:rsid w:val="00DC091F"/>
    <w:rsid w:val="00DC1137"/>
    <w:rsid w:val="00DD5552"/>
    <w:rsid w:val="00DE60FF"/>
    <w:rsid w:val="00DF79F2"/>
    <w:rsid w:val="00E1494C"/>
    <w:rsid w:val="00E16C89"/>
    <w:rsid w:val="00E1745B"/>
    <w:rsid w:val="00E17784"/>
    <w:rsid w:val="00E214D4"/>
    <w:rsid w:val="00E41880"/>
    <w:rsid w:val="00E440EF"/>
    <w:rsid w:val="00E47BF8"/>
    <w:rsid w:val="00E508EE"/>
    <w:rsid w:val="00E577CE"/>
    <w:rsid w:val="00E57D1D"/>
    <w:rsid w:val="00E64311"/>
    <w:rsid w:val="00E643D6"/>
    <w:rsid w:val="00E65315"/>
    <w:rsid w:val="00E832B4"/>
    <w:rsid w:val="00E84F31"/>
    <w:rsid w:val="00E866E4"/>
    <w:rsid w:val="00E87F71"/>
    <w:rsid w:val="00E92500"/>
    <w:rsid w:val="00E929CA"/>
    <w:rsid w:val="00EA6140"/>
    <w:rsid w:val="00EC43AF"/>
    <w:rsid w:val="00ED0E16"/>
    <w:rsid w:val="00ED66E1"/>
    <w:rsid w:val="00EF444A"/>
    <w:rsid w:val="00EF4A3C"/>
    <w:rsid w:val="00EF69D2"/>
    <w:rsid w:val="00F014C6"/>
    <w:rsid w:val="00F0281A"/>
    <w:rsid w:val="00F02DE2"/>
    <w:rsid w:val="00F13A9B"/>
    <w:rsid w:val="00F20D3E"/>
    <w:rsid w:val="00F234BD"/>
    <w:rsid w:val="00F34F8D"/>
    <w:rsid w:val="00F44CF5"/>
    <w:rsid w:val="00F6257B"/>
    <w:rsid w:val="00F634C9"/>
    <w:rsid w:val="00F64F12"/>
    <w:rsid w:val="00F70B82"/>
    <w:rsid w:val="00F90270"/>
    <w:rsid w:val="00F94241"/>
    <w:rsid w:val="00FA1E94"/>
    <w:rsid w:val="00FB6052"/>
    <w:rsid w:val="00FC01E3"/>
    <w:rsid w:val="00FC0A38"/>
    <w:rsid w:val="00FC2861"/>
    <w:rsid w:val="00FC2E9F"/>
    <w:rsid w:val="00FC6101"/>
    <w:rsid w:val="00FD172C"/>
    <w:rsid w:val="00FD3EE1"/>
    <w:rsid w:val="00FF0310"/>
    <w:rsid w:val="00FF7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87F0E57"/>
  <w15:docId w15:val="{6296CD5E-7488-4E6C-8744-300602148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70DE4"/>
    <w:pPr>
      <w:suppressAutoHyphens/>
      <w:spacing w:after="200" w:line="276" w:lineRule="auto"/>
    </w:pPr>
    <w:rPr>
      <w:rFonts w:ascii="Calibri" w:eastAsia="SimSun" w:hAnsi="Calibri" w:cs="font332"/>
      <w:kern w:val="1"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eastAsia="Times New Roman" w:cs="Times New Roman"/>
    </w:rPr>
  </w:style>
  <w:style w:type="character" w:customStyle="1" w:styleId="ListLabel3">
    <w:name w:val="ListLabel 3"/>
    <w:rPr>
      <w:b/>
      <w:i/>
      <w:sz w:val="22"/>
    </w:rPr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  <w:uiPriority w:val="99"/>
  </w:style>
  <w:style w:type="character" w:customStyle="1" w:styleId="TekstdymkaZnak">
    <w:name w:val="Tekst dymka Znak"/>
    <w:basedOn w:val="Domylnaczcionkaakapitu1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ekstprzypisudolnegoZnak">
    <w:name w:val="Tekst przypisu dolnego Znak"/>
    <w:basedOn w:val="Domylnaczcionkaakapitu1"/>
  </w:style>
  <w:style w:type="character" w:customStyle="1" w:styleId="Odwoanieprzypisudolnego1">
    <w:name w:val="Odwołanie przypisu dolnego1"/>
    <w:basedOn w:val="Domylnaczcionkaakapitu1"/>
  </w:style>
  <w:style w:type="character" w:customStyle="1" w:styleId="TekstpodstawowyZnak">
    <w:name w:val="Tekst podstawowy Znak"/>
    <w:basedOn w:val="Domylnaczcionkaakapitu1"/>
  </w:style>
  <w:style w:type="character" w:customStyle="1" w:styleId="Numerstrony1">
    <w:name w:val="Numer strony1"/>
    <w:basedOn w:val="Domylnaczcionkaakapitu1"/>
  </w:style>
  <w:style w:type="character" w:customStyle="1" w:styleId="TekstkomentarzaZnak">
    <w:name w:val="Tekst komentarza Znak"/>
    <w:basedOn w:val="Domylnaczcionkaakapitu1"/>
  </w:style>
  <w:style w:type="character" w:customStyle="1" w:styleId="Odwoaniedokomentarza1">
    <w:name w:val="Odwołanie do komentarza1"/>
    <w:basedOn w:val="Domylnaczcionkaakapitu1"/>
  </w:style>
  <w:style w:type="character" w:customStyle="1" w:styleId="Tekstpodstawowywcity2Znak">
    <w:name w:val="Tekst podstawowy wcięty 2 Znak"/>
    <w:basedOn w:val="Domylnaczcionkaakapitu1"/>
  </w:style>
  <w:style w:type="character" w:customStyle="1" w:styleId="TekstprzypisukocowegoZnak">
    <w:name w:val="Tekst przypisu końcowego Znak"/>
    <w:basedOn w:val="Domylnaczcionkaakapitu1"/>
  </w:style>
  <w:style w:type="character" w:customStyle="1" w:styleId="Odwoanieprzypisukocowego1">
    <w:name w:val="Odwołanie przypisu końcowego1"/>
    <w:basedOn w:val="Domylnaczcionkaakapitu1"/>
  </w:style>
  <w:style w:type="character" w:customStyle="1" w:styleId="TematkomentarzaZnak">
    <w:name w:val="Temat komentarza Znak"/>
    <w:basedOn w:val="TekstkomentarzaZnak"/>
  </w:style>
  <w:style w:type="paragraph" w:customStyle="1" w:styleId="Nagwek1">
    <w:name w:val="Nagłówek1"/>
    <w:basedOn w:val="Normalny"/>
    <w:next w:val="Tekstpodstawowy"/>
    <w:pPr>
      <w:keepNext/>
      <w:tabs>
        <w:tab w:val="center" w:pos="4536"/>
        <w:tab w:val="right" w:pos="9072"/>
      </w:tabs>
      <w:spacing w:before="240" w:after="0" w:line="100" w:lineRule="atLeast"/>
    </w:pPr>
    <w:rPr>
      <w:rFonts w:ascii="Arial" w:hAnsi="Arial" w:cs="Mangal"/>
      <w:sz w:val="28"/>
      <w:szCs w:val="28"/>
    </w:rPr>
  </w:style>
  <w:style w:type="paragraph" w:styleId="Tekstpodstawowy">
    <w:name w:val="Body Text"/>
    <w:basedOn w:val="Normalny"/>
    <w:pPr>
      <w:spacing w:after="0" w:line="100" w:lineRule="atLeast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Stopka">
    <w:name w:val="footer"/>
    <w:basedOn w:val="Normalny"/>
    <w:uiPriority w:val="99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customStyle="1" w:styleId="Tekstdymka1">
    <w:name w:val="Tekst dymka1"/>
    <w:basedOn w:val="Normalny"/>
  </w:style>
  <w:style w:type="paragraph" w:customStyle="1" w:styleId="Tekstprzypisudolnego1">
    <w:name w:val="Tekst przypisu dolnego1"/>
    <w:basedOn w:val="Normalny"/>
  </w:style>
  <w:style w:type="paragraph" w:customStyle="1" w:styleId="Bezodstpw1">
    <w:name w:val="Bez odstępów1"/>
    <w:pPr>
      <w:widowControl w:val="0"/>
      <w:suppressAutoHyphens/>
      <w:spacing w:after="200" w:line="276" w:lineRule="auto"/>
    </w:pPr>
    <w:rPr>
      <w:rFonts w:ascii="Calibri" w:eastAsia="SimSun" w:hAnsi="Calibri" w:cs="font332"/>
      <w:kern w:val="1"/>
      <w:sz w:val="22"/>
      <w:szCs w:val="22"/>
      <w:lang w:eastAsia="ar-SA"/>
    </w:rPr>
  </w:style>
  <w:style w:type="paragraph" w:customStyle="1" w:styleId="Tekstkomentarza1">
    <w:name w:val="Tekst komentarza1"/>
    <w:basedOn w:val="Normalny"/>
  </w:style>
  <w:style w:type="paragraph" w:customStyle="1" w:styleId="Akapitzlist1">
    <w:name w:val="Akapit z listą1"/>
    <w:basedOn w:val="Normalny"/>
  </w:style>
  <w:style w:type="paragraph" w:customStyle="1" w:styleId="Tekstpodstawowywcity21">
    <w:name w:val="Tekst podstawowy wcięty 21"/>
    <w:basedOn w:val="Normalny"/>
  </w:style>
  <w:style w:type="paragraph" w:customStyle="1" w:styleId="Tekstprzypisukocowego1">
    <w:name w:val="Tekst przypisu końcowego1"/>
    <w:basedOn w:val="Normalny"/>
  </w:style>
  <w:style w:type="paragraph" w:customStyle="1" w:styleId="Tematkomentarza1">
    <w:name w:val="Temat komentarza1"/>
    <w:basedOn w:val="Tekstkomentarza1"/>
  </w:style>
  <w:style w:type="paragraph" w:styleId="Nagwek">
    <w:name w:val="header"/>
    <w:basedOn w:val="Normalny"/>
    <w:pPr>
      <w:suppressLineNumbers/>
      <w:tabs>
        <w:tab w:val="center" w:pos="4819"/>
        <w:tab w:val="right" w:pos="9638"/>
      </w:tabs>
    </w:pPr>
  </w:style>
  <w:style w:type="paragraph" w:styleId="Tekstdymka">
    <w:name w:val="Balloon Text"/>
    <w:basedOn w:val="Normalny"/>
    <w:link w:val="TekstdymkaZnak1"/>
    <w:uiPriority w:val="99"/>
    <w:semiHidden/>
    <w:unhideWhenUsed/>
    <w:rsid w:val="007D30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1">
    <w:name w:val="Tekst dymka Znak1"/>
    <w:link w:val="Tekstdymka"/>
    <w:uiPriority w:val="99"/>
    <w:semiHidden/>
    <w:rsid w:val="007D3029"/>
    <w:rPr>
      <w:rFonts w:ascii="Tahoma" w:eastAsia="SimSun" w:hAnsi="Tahoma" w:cs="Tahoma"/>
      <w:kern w:val="1"/>
      <w:sz w:val="16"/>
      <w:szCs w:val="16"/>
      <w:lang w:eastAsia="ar-SA"/>
    </w:rPr>
  </w:style>
  <w:style w:type="character" w:styleId="Odwoaniedokomentarza">
    <w:name w:val="annotation reference"/>
    <w:uiPriority w:val="99"/>
    <w:semiHidden/>
    <w:unhideWhenUsed/>
    <w:rsid w:val="007D3029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7D3029"/>
    <w:rPr>
      <w:sz w:val="20"/>
      <w:szCs w:val="20"/>
    </w:rPr>
  </w:style>
  <w:style w:type="character" w:customStyle="1" w:styleId="TekstkomentarzaZnak1">
    <w:name w:val="Tekst komentarza Znak1"/>
    <w:link w:val="Tekstkomentarza"/>
    <w:uiPriority w:val="99"/>
    <w:rsid w:val="007D3029"/>
    <w:rPr>
      <w:rFonts w:ascii="Calibri" w:eastAsia="SimSun" w:hAnsi="Calibri" w:cs="font332"/>
      <w:kern w:val="1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semiHidden/>
    <w:unhideWhenUsed/>
    <w:rsid w:val="007D3029"/>
    <w:rPr>
      <w:b/>
      <w:bCs/>
    </w:rPr>
  </w:style>
  <w:style w:type="character" w:customStyle="1" w:styleId="TematkomentarzaZnak1">
    <w:name w:val="Temat komentarza Znak1"/>
    <w:link w:val="Tematkomentarza"/>
    <w:uiPriority w:val="99"/>
    <w:semiHidden/>
    <w:rsid w:val="007D3029"/>
    <w:rPr>
      <w:rFonts w:ascii="Calibri" w:eastAsia="SimSun" w:hAnsi="Calibri" w:cs="font332"/>
      <w:b/>
      <w:bCs/>
      <w:kern w:val="1"/>
      <w:lang w:eastAsia="ar-SA"/>
    </w:rPr>
  </w:style>
  <w:style w:type="paragraph" w:styleId="Poprawka">
    <w:name w:val="Revision"/>
    <w:hidden/>
    <w:uiPriority w:val="99"/>
    <w:semiHidden/>
    <w:rsid w:val="005A238C"/>
    <w:rPr>
      <w:rFonts w:ascii="Calibri" w:eastAsia="SimSun" w:hAnsi="Calibri" w:cs="font332"/>
      <w:kern w:val="1"/>
      <w:sz w:val="22"/>
      <w:szCs w:val="22"/>
      <w:lang w:eastAsia="ar-SA"/>
    </w:rPr>
  </w:style>
  <w:style w:type="paragraph" w:styleId="Akapitzlist">
    <w:name w:val="List Paragraph"/>
    <w:basedOn w:val="Normalny"/>
    <w:uiPriority w:val="34"/>
    <w:qFormat/>
    <w:rsid w:val="00582663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E381D"/>
    <w:rPr>
      <w:color w:val="605E5C"/>
      <w:shd w:val="clear" w:color="auto" w:fill="E1DFDD"/>
    </w:rPr>
  </w:style>
  <w:style w:type="paragraph" w:customStyle="1" w:styleId="xxxmsonormal">
    <w:name w:val="x_x_x_msonormal"/>
    <w:basedOn w:val="Normalny"/>
    <w:rsid w:val="00C87A92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customStyle="1" w:styleId="ui-provider">
    <w:name w:val="ui-provider"/>
    <w:basedOn w:val="Domylnaczcionkaakapitu"/>
    <w:rsid w:val="008225E7"/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225E7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806EF"/>
    <w:rPr>
      <w:color w:val="605E5C"/>
      <w:shd w:val="clear" w:color="auto" w:fill="E1DFDD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0281A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964A42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ko-KR"/>
    </w:rPr>
  </w:style>
  <w:style w:type="paragraph" w:customStyle="1" w:styleId="xmsonormal">
    <w:name w:val="x_msonormal"/>
    <w:basedOn w:val="Normalny"/>
    <w:rsid w:val="00C300AD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93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s.sggw.edu.pl/pl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rs.sggw.edu.pl/pl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urs.sggw.edu.pl/pl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ekrutacjadostepna@sggw.edu.p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D88231-D195-4063-BC9E-249F79AFC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382</TotalTime>
  <Pages>13</Pages>
  <Words>3532</Words>
  <Characters>21194</Characters>
  <Application>Microsoft Office Word</Application>
  <DocSecurity>0</DocSecurity>
  <Lines>176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24677</CharactersWithSpaces>
  <SharedDoc>false</SharedDoc>
  <HLinks>
    <vt:vector size="18" baseType="variant">
      <vt:variant>
        <vt:i4>2162713</vt:i4>
      </vt:variant>
      <vt:variant>
        <vt:i4>3</vt:i4>
      </vt:variant>
      <vt:variant>
        <vt:i4>0</vt:i4>
      </vt:variant>
      <vt:variant>
        <vt:i4>5</vt:i4>
      </vt:variant>
      <vt:variant>
        <vt:lpwstr>mailto:ci@sggw.pl</vt:lpwstr>
      </vt:variant>
      <vt:variant>
        <vt:lpwstr/>
      </vt:variant>
      <vt:variant>
        <vt:i4>2162713</vt:i4>
      </vt:variant>
      <vt:variant>
        <vt:i4>0</vt:i4>
      </vt:variant>
      <vt:variant>
        <vt:i4>0</vt:i4>
      </vt:variant>
      <vt:variant>
        <vt:i4>5</vt:i4>
      </vt:variant>
      <vt:variant>
        <vt:lpwstr>mailto:ci@sggw.pl</vt:lpwstr>
      </vt:variant>
      <vt:variant>
        <vt:lpwstr/>
      </vt:variant>
      <vt:variant>
        <vt:i4>8192048</vt:i4>
      </vt:variant>
      <vt:variant>
        <vt:i4>0</vt:i4>
      </vt:variant>
      <vt:variant>
        <vt:i4>0</vt:i4>
      </vt:variant>
      <vt:variant>
        <vt:i4>5</vt:i4>
      </vt:variant>
      <vt:variant>
        <vt:lpwstr>http://www.sggw.pl/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Bernadetta Otłowska</dc:creator>
  <cp:lastModifiedBy>Agnieszka Mietlicka</cp:lastModifiedBy>
  <cp:revision>33</cp:revision>
  <cp:lastPrinted>2025-01-20T11:35:00Z</cp:lastPrinted>
  <dcterms:created xsi:type="dcterms:W3CDTF">2025-05-13T13:37:00Z</dcterms:created>
  <dcterms:modified xsi:type="dcterms:W3CDTF">2025-07-24T08:59:00Z</dcterms:modified>
</cp:coreProperties>
</file>