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62EE06" w14:textId="77777777" w:rsidR="004F2527" w:rsidRPr="00132211" w:rsidRDefault="00C37EEB" w:rsidP="00914DBF">
      <w:pPr>
        <w:tabs>
          <w:tab w:val="center" w:pos="4394"/>
        </w:tabs>
        <w:spacing w:before="120" w:after="120" w:line="360" w:lineRule="auto"/>
        <w:ind w:left="-284"/>
        <w:contextualSpacing/>
        <w:textAlignment w:val="baseline"/>
        <w:rPr>
          <w:rFonts w:ascii="Arial" w:hAnsi="Arial" w:cs="Arial"/>
          <w:bCs/>
          <w:sz w:val="24"/>
          <w:szCs w:val="24"/>
        </w:rPr>
      </w:pPr>
      <w:r w:rsidRPr="00132211">
        <w:rPr>
          <w:rFonts w:ascii="Arial" w:hAnsi="Arial" w:cs="Arial"/>
          <w:bCs/>
          <w:sz w:val="24"/>
          <w:szCs w:val="24"/>
        </w:rPr>
        <w:t>Załącznik nr 3 </w:t>
      </w:r>
    </w:p>
    <w:p w14:paraId="435250D8" w14:textId="77777777" w:rsidR="006D4164" w:rsidRPr="00132211" w:rsidRDefault="00C37EEB" w:rsidP="000C3741">
      <w:pPr>
        <w:spacing w:before="120" w:after="120" w:line="360" w:lineRule="auto"/>
        <w:ind w:left="-284"/>
        <w:contextualSpacing/>
        <w:textAlignment w:val="baseline"/>
        <w:rPr>
          <w:rFonts w:ascii="Arial" w:eastAsia="SimSun" w:hAnsi="Arial" w:cs="Arial"/>
          <w:kern w:val="1"/>
          <w:sz w:val="24"/>
          <w:szCs w:val="24"/>
          <w:lang w:eastAsia="ar-SA"/>
        </w:rPr>
      </w:pPr>
      <w:r w:rsidRPr="00132211">
        <w:rPr>
          <w:rStyle w:val="normaltextrun"/>
          <w:rFonts w:ascii="Arial" w:hAnsi="Arial" w:cs="Arial"/>
          <w:sz w:val="24"/>
          <w:szCs w:val="24"/>
        </w:rPr>
        <w:t>do Regulamin Rekrutacji</w:t>
      </w:r>
      <w:r w:rsidR="0056691F" w:rsidRPr="00132211">
        <w:rPr>
          <w:rStyle w:val="normaltextrun"/>
          <w:rFonts w:ascii="Arial" w:hAnsi="Arial" w:cs="Arial"/>
          <w:sz w:val="24"/>
          <w:szCs w:val="24"/>
        </w:rPr>
        <w:t xml:space="preserve"> i </w:t>
      </w:r>
      <w:r w:rsidRPr="00132211">
        <w:rPr>
          <w:rStyle w:val="normaltextrun"/>
          <w:rFonts w:ascii="Arial" w:hAnsi="Arial" w:cs="Arial"/>
          <w:sz w:val="24"/>
          <w:szCs w:val="24"/>
        </w:rPr>
        <w:t> Uczestnictwa w Projekcie</w:t>
      </w:r>
      <w:r w:rsidRPr="00132211">
        <w:rPr>
          <w:rStyle w:val="eop"/>
          <w:rFonts w:ascii="Arial" w:hAnsi="Arial" w:cs="Arial"/>
          <w:sz w:val="24"/>
          <w:szCs w:val="24"/>
        </w:rPr>
        <w:t> </w:t>
      </w:r>
      <w:r w:rsidR="00914DBF" w:rsidRPr="00132211">
        <w:rPr>
          <w:rStyle w:val="normaltextrun"/>
          <w:rFonts w:ascii="Arial" w:hAnsi="Arial" w:cs="Arial"/>
          <w:sz w:val="24"/>
          <w:szCs w:val="24"/>
        </w:rPr>
        <w:t xml:space="preserve">pt. </w:t>
      </w:r>
      <w:r w:rsidRPr="00132211">
        <w:rPr>
          <w:rFonts w:ascii="Arial" w:eastAsia="SimSun" w:hAnsi="Arial" w:cs="Arial"/>
          <w:kern w:val="1"/>
          <w:sz w:val="24"/>
          <w:szCs w:val="24"/>
          <w:lang w:eastAsia="ar-SA"/>
        </w:rPr>
        <w:t xml:space="preserve">„SGGW – Uczelnia równych szans 2.0” [FERS.03.01-IP.08-0137/24-00] współfinansowanym z programu Fundusze Europejskie dla </w:t>
      </w:r>
      <w:r w:rsidR="006D4164" w:rsidRPr="00132211">
        <w:rPr>
          <w:rFonts w:ascii="Arial" w:eastAsia="SimSun" w:hAnsi="Arial" w:cs="Arial"/>
          <w:kern w:val="1"/>
          <w:sz w:val="24"/>
          <w:szCs w:val="24"/>
          <w:lang w:eastAsia="ar-SA"/>
        </w:rPr>
        <w:t>Rozwoju Społecznego</w:t>
      </w:r>
      <w:r w:rsidRPr="00132211">
        <w:rPr>
          <w:rFonts w:ascii="Arial" w:eastAsia="SimSun" w:hAnsi="Arial" w:cs="Arial"/>
          <w:kern w:val="1"/>
          <w:sz w:val="24"/>
          <w:szCs w:val="24"/>
          <w:lang w:eastAsia="ar-SA"/>
        </w:rPr>
        <w:t xml:space="preserve"> 2021-2027 Priorytet 3 Dostępność i usługi dla osób z niepełnosprawnościami, Działanie 03.01 Dostępność szkolnictwa wyższego. Kompleksowe programy szkół wyższych - Uczelnia Dostępna do Zadania 8- Działania podnoszące świadomość niepełnosprawności w ramach Obszaru 8 – Działania podnoszące świadomość niepełnosprawności</w:t>
      </w:r>
    </w:p>
    <w:p w14:paraId="47F44130" w14:textId="77777777" w:rsidR="00BB6567" w:rsidRPr="00132211" w:rsidRDefault="00BB6567" w:rsidP="00914DBF">
      <w:pPr>
        <w:spacing w:before="120" w:after="120" w:line="360" w:lineRule="auto"/>
        <w:ind w:left="-284"/>
        <w:jc w:val="center"/>
        <w:rPr>
          <w:rFonts w:ascii="Arial" w:hAnsi="Arial" w:cs="Arial"/>
          <w:sz w:val="24"/>
          <w:szCs w:val="24"/>
        </w:rPr>
      </w:pPr>
      <w:r w:rsidRPr="00132211">
        <w:rPr>
          <w:rFonts w:ascii="Arial" w:hAnsi="Arial" w:cs="Arial"/>
          <w:b/>
          <w:bCs/>
          <w:sz w:val="24"/>
          <w:szCs w:val="24"/>
        </w:rPr>
        <w:t>WPROWADZENIE</w:t>
      </w:r>
    </w:p>
    <w:p w14:paraId="0075BCA9"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1. Uczestnik / </w:t>
      </w:r>
      <w:r w:rsidR="00EE430A" w:rsidRPr="00132211">
        <w:rPr>
          <w:rFonts w:ascii="Arial" w:hAnsi="Arial" w:cs="Arial"/>
          <w:iCs/>
          <w:sz w:val="24"/>
          <w:szCs w:val="24"/>
        </w:rPr>
        <w:t>U</w:t>
      </w:r>
      <w:r w:rsidRPr="00132211">
        <w:rPr>
          <w:rFonts w:ascii="Arial" w:hAnsi="Arial" w:cs="Arial"/>
          <w:iCs/>
          <w:sz w:val="24"/>
          <w:szCs w:val="24"/>
        </w:rPr>
        <w:t xml:space="preserve">czestniczka </w:t>
      </w:r>
      <w:r w:rsidR="00EE430A" w:rsidRPr="00132211">
        <w:rPr>
          <w:rFonts w:ascii="Arial" w:hAnsi="Arial" w:cs="Arial"/>
          <w:iCs/>
          <w:sz w:val="24"/>
          <w:szCs w:val="24"/>
        </w:rPr>
        <w:t>P</w:t>
      </w:r>
      <w:r w:rsidRPr="00132211">
        <w:rPr>
          <w:rFonts w:ascii="Arial" w:hAnsi="Arial" w:cs="Arial"/>
          <w:iCs/>
          <w:sz w:val="24"/>
          <w:szCs w:val="24"/>
        </w:rPr>
        <w:t xml:space="preserve">rojektu to osoba fizyczna, o której mowa w art. 2 pkt 40 rozporządzenia ogólnego, tj.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późn. zm.). </w:t>
      </w:r>
    </w:p>
    <w:p w14:paraId="3FD35A4A"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2. Pod pojęciem „</w:t>
      </w:r>
      <w:r w:rsidR="00EE430A" w:rsidRPr="00132211">
        <w:rPr>
          <w:rFonts w:ascii="Arial" w:hAnsi="Arial" w:cs="Arial"/>
          <w:iCs/>
          <w:sz w:val="24"/>
          <w:szCs w:val="24"/>
        </w:rPr>
        <w:t>U</w:t>
      </w:r>
      <w:r w:rsidRPr="00132211">
        <w:rPr>
          <w:rFonts w:ascii="Arial" w:hAnsi="Arial" w:cs="Arial"/>
          <w:iCs/>
          <w:sz w:val="24"/>
          <w:szCs w:val="24"/>
        </w:rPr>
        <w:t xml:space="preserve">czestnika / </w:t>
      </w:r>
      <w:r w:rsidR="00EE430A" w:rsidRPr="00132211">
        <w:rPr>
          <w:rFonts w:ascii="Arial" w:hAnsi="Arial" w:cs="Arial"/>
          <w:iCs/>
          <w:sz w:val="24"/>
          <w:szCs w:val="24"/>
        </w:rPr>
        <w:t>U</w:t>
      </w:r>
      <w:r w:rsidRPr="00132211">
        <w:rPr>
          <w:rFonts w:ascii="Arial" w:hAnsi="Arial" w:cs="Arial"/>
          <w:iCs/>
          <w:sz w:val="24"/>
          <w:szCs w:val="24"/>
        </w:rPr>
        <w:t xml:space="preserve">czestniczki Projektu” należy rozumieć </w:t>
      </w:r>
      <w:r w:rsidR="00EE430A" w:rsidRPr="00132211">
        <w:rPr>
          <w:rFonts w:ascii="Arial" w:hAnsi="Arial" w:cs="Arial"/>
          <w:iCs/>
          <w:sz w:val="24"/>
          <w:szCs w:val="24"/>
        </w:rPr>
        <w:t>U</w:t>
      </w:r>
      <w:r w:rsidRPr="00132211">
        <w:rPr>
          <w:rFonts w:ascii="Arial" w:hAnsi="Arial" w:cs="Arial"/>
          <w:iCs/>
          <w:sz w:val="24"/>
          <w:szCs w:val="24"/>
        </w:rPr>
        <w:t xml:space="preserve">czestnika / </w:t>
      </w:r>
      <w:r w:rsidR="00EE430A" w:rsidRPr="00132211">
        <w:rPr>
          <w:rFonts w:ascii="Arial" w:hAnsi="Arial" w:cs="Arial"/>
          <w:iCs/>
          <w:sz w:val="24"/>
          <w:szCs w:val="24"/>
        </w:rPr>
        <w:t>U</w:t>
      </w:r>
      <w:r w:rsidRPr="00132211">
        <w:rPr>
          <w:rFonts w:ascii="Arial" w:hAnsi="Arial" w:cs="Arial"/>
          <w:iCs/>
          <w:sz w:val="24"/>
          <w:szCs w:val="24"/>
        </w:rPr>
        <w:t xml:space="preserve">czestniczkę w rozumieniu </w:t>
      </w:r>
      <w:r w:rsidRPr="00132211">
        <w:rPr>
          <w:rFonts w:ascii="Arial" w:hAnsi="Arial" w:cs="Arial"/>
          <w:i/>
          <w:iCs/>
          <w:sz w:val="24"/>
          <w:szCs w:val="24"/>
        </w:rPr>
        <w:t xml:space="preserve">Wytycznych dotyczących monitorowania postępu rzeczowego realizacji programów na lata 2021-2027, </w:t>
      </w:r>
      <w:r w:rsidRPr="00132211">
        <w:rPr>
          <w:rFonts w:ascii="Arial" w:hAnsi="Arial" w:cs="Arial"/>
          <w:iCs/>
          <w:sz w:val="24"/>
          <w:szCs w:val="24"/>
        </w:rPr>
        <w:t>zwanych dalej „</w:t>
      </w:r>
      <w:r w:rsidRPr="00132211">
        <w:rPr>
          <w:rFonts w:ascii="Arial" w:hAnsi="Arial" w:cs="Arial"/>
          <w:i/>
          <w:iCs/>
          <w:sz w:val="24"/>
          <w:szCs w:val="24"/>
        </w:rPr>
        <w:t>Wytycznymi monitorowania</w:t>
      </w:r>
      <w:r w:rsidRPr="00132211">
        <w:rPr>
          <w:rFonts w:ascii="Arial" w:hAnsi="Arial" w:cs="Arial"/>
          <w:iCs/>
          <w:sz w:val="24"/>
          <w:szCs w:val="24"/>
        </w:rPr>
        <w:t>”.</w:t>
      </w:r>
    </w:p>
    <w:p w14:paraId="2A3B99E2"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3) W ramach </w:t>
      </w:r>
      <w:r w:rsidR="00CC61D7" w:rsidRPr="00132211">
        <w:rPr>
          <w:rFonts w:ascii="Arial" w:hAnsi="Arial" w:cs="Arial"/>
          <w:iCs/>
          <w:sz w:val="24"/>
          <w:szCs w:val="24"/>
        </w:rPr>
        <w:t>P</w:t>
      </w:r>
      <w:r w:rsidRPr="00132211">
        <w:rPr>
          <w:rFonts w:ascii="Arial" w:hAnsi="Arial" w:cs="Arial"/>
          <w:iCs/>
          <w:sz w:val="24"/>
          <w:szCs w:val="24"/>
        </w:rPr>
        <w:t xml:space="preserve">rojektu wsparcie udzielane jest </w:t>
      </w:r>
      <w:r w:rsidR="00CC61D7" w:rsidRPr="00132211">
        <w:rPr>
          <w:rFonts w:ascii="Arial" w:hAnsi="Arial" w:cs="Arial"/>
          <w:iCs/>
          <w:sz w:val="24"/>
          <w:szCs w:val="24"/>
        </w:rPr>
        <w:t>U</w:t>
      </w:r>
      <w:r w:rsidRPr="00132211">
        <w:rPr>
          <w:rFonts w:ascii="Arial" w:hAnsi="Arial" w:cs="Arial"/>
          <w:iCs/>
          <w:sz w:val="24"/>
          <w:szCs w:val="24"/>
        </w:rPr>
        <w:t>czestnikom</w:t>
      </w:r>
      <w:r w:rsidR="00CC61D7" w:rsidRPr="00132211">
        <w:rPr>
          <w:rFonts w:ascii="Arial" w:hAnsi="Arial" w:cs="Arial"/>
          <w:iCs/>
          <w:sz w:val="24"/>
          <w:szCs w:val="24"/>
        </w:rPr>
        <w:t xml:space="preserve"> </w:t>
      </w:r>
      <w:r w:rsidR="00580410" w:rsidRPr="00132211">
        <w:rPr>
          <w:rFonts w:ascii="Arial" w:hAnsi="Arial" w:cs="Arial"/>
          <w:iCs/>
          <w:sz w:val="24"/>
          <w:szCs w:val="24"/>
        </w:rPr>
        <w:t>/</w:t>
      </w:r>
      <w:r w:rsidR="00CC61D7" w:rsidRPr="00132211">
        <w:rPr>
          <w:rFonts w:ascii="Arial" w:hAnsi="Arial" w:cs="Arial"/>
          <w:iCs/>
          <w:sz w:val="24"/>
          <w:szCs w:val="24"/>
        </w:rPr>
        <w:t xml:space="preserve"> U</w:t>
      </w:r>
      <w:r w:rsidR="00580410" w:rsidRPr="00132211">
        <w:rPr>
          <w:rFonts w:ascii="Arial" w:hAnsi="Arial" w:cs="Arial"/>
          <w:iCs/>
          <w:sz w:val="24"/>
          <w:szCs w:val="24"/>
        </w:rPr>
        <w:t>czestniczkom</w:t>
      </w:r>
      <w:r w:rsidRPr="00132211">
        <w:rPr>
          <w:rFonts w:ascii="Arial" w:hAnsi="Arial" w:cs="Arial"/>
          <w:iCs/>
          <w:sz w:val="24"/>
          <w:szCs w:val="24"/>
        </w:rPr>
        <w:t xml:space="preserve"> </w:t>
      </w:r>
      <w:r w:rsidR="00CC61D7" w:rsidRPr="00132211">
        <w:rPr>
          <w:rFonts w:ascii="Arial" w:hAnsi="Arial" w:cs="Arial"/>
          <w:iCs/>
          <w:sz w:val="24"/>
          <w:szCs w:val="24"/>
        </w:rPr>
        <w:t>P</w:t>
      </w:r>
      <w:r w:rsidRPr="00132211">
        <w:rPr>
          <w:rFonts w:ascii="Arial" w:hAnsi="Arial" w:cs="Arial"/>
          <w:iCs/>
          <w:sz w:val="24"/>
          <w:szCs w:val="24"/>
        </w:rPr>
        <w:t xml:space="preserve">rojektu, spełniającym warunki kwalifikowalności w rozumieniu Wytycznych dotyczących kwalifikowalności wydatków na lata 2021-2027, zwanych dalej „Wytycznymi </w:t>
      </w:r>
      <w:r w:rsidRPr="00132211">
        <w:rPr>
          <w:rFonts w:ascii="Arial" w:hAnsi="Arial" w:cs="Arial"/>
          <w:iCs/>
          <w:sz w:val="24"/>
          <w:szCs w:val="24"/>
        </w:rPr>
        <w:lastRenderedPageBreak/>
        <w:t xml:space="preserve">kwalifikowalności” oraz wniosku o dofinansowanie </w:t>
      </w:r>
      <w:r w:rsidR="00275FF5" w:rsidRPr="00132211">
        <w:rPr>
          <w:rFonts w:ascii="Arial" w:hAnsi="Arial" w:cs="Arial"/>
          <w:iCs/>
          <w:sz w:val="24"/>
          <w:szCs w:val="24"/>
        </w:rPr>
        <w:t>P</w:t>
      </w:r>
      <w:r w:rsidRPr="00132211">
        <w:rPr>
          <w:rFonts w:ascii="Arial" w:hAnsi="Arial" w:cs="Arial"/>
          <w:iCs/>
          <w:sz w:val="24"/>
          <w:szCs w:val="24"/>
        </w:rPr>
        <w:t xml:space="preserve">rojektu, będącym załącznikiem do umowy o dofinansowanie </w:t>
      </w:r>
      <w:r w:rsidR="00275FF5" w:rsidRPr="00132211">
        <w:rPr>
          <w:rFonts w:ascii="Arial" w:hAnsi="Arial" w:cs="Arial"/>
          <w:iCs/>
          <w:sz w:val="24"/>
          <w:szCs w:val="24"/>
        </w:rPr>
        <w:t>P</w:t>
      </w:r>
      <w:r w:rsidRPr="00132211">
        <w:rPr>
          <w:rFonts w:ascii="Arial" w:hAnsi="Arial" w:cs="Arial"/>
          <w:iCs/>
          <w:sz w:val="24"/>
          <w:szCs w:val="24"/>
        </w:rPr>
        <w:t>rojektu.</w:t>
      </w:r>
    </w:p>
    <w:p w14:paraId="4B8B3F9A"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4) Warunkiem kwalifikowalności </w:t>
      </w:r>
      <w:r w:rsidR="006731BE" w:rsidRPr="00132211">
        <w:rPr>
          <w:rFonts w:ascii="Arial" w:hAnsi="Arial" w:cs="Arial"/>
          <w:iCs/>
          <w:sz w:val="24"/>
          <w:szCs w:val="24"/>
        </w:rPr>
        <w:t>U</w:t>
      </w:r>
      <w:r w:rsidRPr="00132211">
        <w:rPr>
          <w:rFonts w:ascii="Arial" w:hAnsi="Arial" w:cs="Arial"/>
          <w:iCs/>
          <w:sz w:val="24"/>
          <w:szCs w:val="24"/>
        </w:rPr>
        <w:t xml:space="preserve">czestnika / </w:t>
      </w:r>
      <w:r w:rsidR="006731BE" w:rsidRPr="00132211">
        <w:rPr>
          <w:rFonts w:ascii="Arial" w:hAnsi="Arial" w:cs="Arial"/>
          <w:iCs/>
          <w:sz w:val="24"/>
          <w:szCs w:val="24"/>
        </w:rPr>
        <w:t>U</w:t>
      </w:r>
      <w:r w:rsidRPr="00132211">
        <w:rPr>
          <w:rFonts w:ascii="Arial" w:hAnsi="Arial" w:cs="Arial"/>
          <w:iCs/>
          <w:sz w:val="24"/>
          <w:szCs w:val="24"/>
        </w:rPr>
        <w:t xml:space="preserve">czestniczki </w:t>
      </w:r>
      <w:r w:rsidR="006731BE" w:rsidRPr="00132211">
        <w:rPr>
          <w:rFonts w:ascii="Arial" w:hAnsi="Arial" w:cs="Arial"/>
          <w:iCs/>
          <w:sz w:val="24"/>
          <w:szCs w:val="24"/>
        </w:rPr>
        <w:t>P</w:t>
      </w:r>
      <w:r w:rsidRPr="00132211">
        <w:rPr>
          <w:rFonts w:ascii="Arial" w:hAnsi="Arial" w:cs="Arial"/>
          <w:iCs/>
          <w:sz w:val="24"/>
          <w:szCs w:val="24"/>
        </w:rPr>
        <w:t>rojektu jest:</w:t>
      </w:r>
    </w:p>
    <w:p w14:paraId="3813E23E" w14:textId="77777777" w:rsidR="00BB6567" w:rsidRPr="00132211" w:rsidRDefault="00BB6567" w:rsidP="0056691F">
      <w:pPr>
        <w:spacing w:before="120" w:after="120" w:line="360" w:lineRule="auto"/>
        <w:ind w:left="-284"/>
        <w:rPr>
          <w:rFonts w:ascii="Arial" w:hAnsi="Arial" w:cs="Arial"/>
          <w:iCs/>
          <w:sz w:val="24"/>
          <w:szCs w:val="24"/>
        </w:rPr>
      </w:pPr>
      <w:r w:rsidRPr="00132211">
        <w:rPr>
          <w:rFonts w:ascii="Arial" w:hAnsi="Arial" w:cs="Arial"/>
          <w:iCs/>
          <w:sz w:val="24"/>
          <w:szCs w:val="24"/>
        </w:rPr>
        <w:t xml:space="preserve">a) spełnienie kryteriów kwalifikowalności uprawniających do udziału w </w:t>
      </w:r>
      <w:r w:rsidR="006F35A9" w:rsidRPr="00132211">
        <w:rPr>
          <w:rFonts w:ascii="Arial" w:hAnsi="Arial" w:cs="Arial"/>
          <w:iCs/>
          <w:sz w:val="24"/>
          <w:szCs w:val="24"/>
        </w:rPr>
        <w:t>P</w:t>
      </w:r>
      <w:r w:rsidRPr="00132211">
        <w:rPr>
          <w:rFonts w:ascii="Arial" w:hAnsi="Arial" w:cs="Arial"/>
          <w:iCs/>
          <w:sz w:val="24"/>
          <w:szCs w:val="24"/>
        </w:rPr>
        <w:t xml:space="preserve">rojekcie, co jest potwierdzone właściwym dokumentem, w szczególności zaświadczeniem lub innym dokumentem wystawionym przez właściwy podmiot, albo oświadczeniem </w:t>
      </w:r>
      <w:r w:rsidR="006F35A9" w:rsidRPr="00132211">
        <w:rPr>
          <w:rFonts w:ascii="Arial" w:hAnsi="Arial" w:cs="Arial"/>
          <w:iCs/>
          <w:sz w:val="24"/>
          <w:szCs w:val="24"/>
        </w:rPr>
        <w:t>U</w:t>
      </w:r>
      <w:r w:rsidRPr="00132211">
        <w:rPr>
          <w:rFonts w:ascii="Arial" w:hAnsi="Arial" w:cs="Arial"/>
          <w:iCs/>
          <w:sz w:val="24"/>
          <w:szCs w:val="24"/>
        </w:rPr>
        <w:t xml:space="preserve">czestnika / </w:t>
      </w:r>
      <w:r w:rsidR="006F35A9" w:rsidRPr="00132211">
        <w:rPr>
          <w:rFonts w:ascii="Arial" w:hAnsi="Arial" w:cs="Arial"/>
          <w:iCs/>
          <w:sz w:val="24"/>
          <w:szCs w:val="24"/>
        </w:rPr>
        <w:t>U</w:t>
      </w:r>
      <w:r w:rsidRPr="00132211">
        <w:rPr>
          <w:rFonts w:ascii="Arial" w:hAnsi="Arial" w:cs="Arial"/>
          <w:iCs/>
          <w:sz w:val="24"/>
          <w:szCs w:val="24"/>
        </w:rPr>
        <w:t>czestniczki projektu, jeżeli kryterium kwalifikowalności nie może zostać potwierdzone dokumentem wystawionym przez właściwy podmiot, oraz</w:t>
      </w:r>
    </w:p>
    <w:p w14:paraId="6DDB428E" w14:textId="77777777" w:rsidR="006D4164" w:rsidRPr="00132211" w:rsidRDefault="00BB6567" w:rsidP="00132211">
      <w:pPr>
        <w:spacing w:before="120" w:after="120" w:line="360" w:lineRule="auto"/>
        <w:ind w:left="-284"/>
        <w:rPr>
          <w:rFonts w:ascii="Arial" w:hAnsi="Arial" w:cs="Arial"/>
          <w:iCs/>
          <w:sz w:val="24"/>
          <w:szCs w:val="24"/>
        </w:rPr>
      </w:pPr>
      <w:r w:rsidRPr="00132211">
        <w:rPr>
          <w:rFonts w:ascii="Arial" w:hAnsi="Arial" w:cs="Arial"/>
          <w:iCs/>
          <w:sz w:val="24"/>
          <w:szCs w:val="24"/>
        </w:rPr>
        <w:t xml:space="preserve">b) uzyskanie danych o </w:t>
      </w:r>
      <w:r w:rsidR="006178D9" w:rsidRPr="00132211">
        <w:rPr>
          <w:rFonts w:ascii="Arial" w:hAnsi="Arial" w:cs="Arial"/>
          <w:iCs/>
          <w:sz w:val="24"/>
          <w:szCs w:val="24"/>
        </w:rPr>
        <w:t>U</w:t>
      </w:r>
      <w:r w:rsidRPr="00132211">
        <w:rPr>
          <w:rFonts w:ascii="Arial" w:hAnsi="Arial" w:cs="Arial"/>
          <w:iCs/>
          <w:sz w:val="24"/>
          <w:szCs w:val="24"/>
        </w:rPr>
        <w:t xml:space="preserve">czestniku / </w:t>
      </w:r>
      <w:r w:rsidR="006178D9" w:rsidRPr="00132211">
        <w:rPr>
          <w:rFonts w:ascii="Arial" w:hAnsi="Arial" w:cs="Arial"/>
          <w:iCs/>
          <w:sz w:val="24"/>
          <w:szCs w:val="24"/>
        </w:rPr>
        <w:t>U</w:t>
      </w:r>
      <w:r w:rsidRPr="00132211">
        <w:rPr>
          <w:rFonts w:ascii="Arial" w:hAnsi="Arial" w:cs="Arial"/>
          <w:iCs/>
          <w:sz w:val="24"/>
          <w:szCs w:val="24"/>
        </w:rPr>
        <w:t xml:space="preserve">czestniczce </w:t>
      </w:r>
      <w:r w:rsidR="006178D9" w:rsidRPr="00132211">
        <w:rPr>
          <w:rFonts w:ascii="Arial" w:hAnsi="Arial" w:cs="Arial"/>
          <w:iCs/>
          <w:sz w:val="24"/>
          <w:szCs w:val="24"/>
        </w:rPr>
        <w:t>P</w:t>
      </w:r>
      <w:r w:rsidRPr="00132211">
        <w:rPr>
          <w:rFonts w:ascii="Arial" w:hAnsi="Arial" w:cs="Arial"/>
          <w:iCs/>
          <w:sz w:val="24"/>
          <w:szCs w:val="24"/>
        </w:rPr>
        <w:t xml:space="preserve">rojektu, o których mowa w załączniku nr 1 do Rozporządzenia Parlamentu Europejskiego i Rady (UE) 2021/1057 z dnia 24 czerwca 2021 r. ustanawiającego Europejski Fundusz Społeczny Plus (EFS+) oraz uchylającego rozporządzenie (UE) nr 1296/2013 (Dz. Urz. UE L 231 z 30.06.2021, str. 21, z późn. zm.), tj. m.in. płeć, status na rynku pracy, wiek, wykształcenie, lub danych </w:t>
      </w:r>
      <w:r w:rsidR="00F07568" w:rsidRPr="00132211">
        <w:rPr>
          <w:rFonts w:ascii="Arial" w:hAnsi="Arial" w:cs="Arial"/>
          <w:iCs/>
          <w:sz w:val="24"/>
          <w:szCs w:val="24"/>
        </w:rPr>
        <w:t>U</w:t>
      </w:r>
      <w:r w:rsidRPr="00132211">
        <w:rPr>
          <w:rFonts w:ascii="Arial" w:hAnsi="Arial" w:cs="Arial"/>
          <w:iCs/>
          <w:sz w:val="24"/>
          <w:szCs w:val="24"/>
        </w:rPr>
        <w:t xml:space="preserve">czestnika </w:t>
      </w:r>
      <w:r w:rsidR="00F07568" w:rsidRPr="00132211">
        <w:rPr>
          <w:rFonts w:ascii="Arial" w:hAnsi="Arial" w:cs="Arial"/>
          <w:iCs/>
          <w:sz w:val="24"/>
          <w:szCs w:val="24"/>
        </w:rPr>
        <w:t>P</w:t>
      </w:r>
      <w:r w:rsidRPr="00132211">
        <w:rPr>
          <w:rFonts w:ascii="Arial" w:hAnsi="Arial" w:cs="Arial"/>
          <w:iCs/>
          <w:sz w:val="24"/>
          <w:szCs w:val="24"/>
        </w:rPr>
        <w:t xml:space="preserve">rojektu, potrzebnych do monitorowania wskaźników kluczowych </w:t>
      </w:r>
      <w:r w:rsidR="00441F6F" w:rsidRPr="00132211">
        <w:rPr>
          <w:rFonts w:ascii="Arial" w:hAnsi="Arial" w:cs="Arial"/>
          <w:iCs/>
          <w:sz w:val="24"/>
          <w:szCs w:val="24"/>
        </w:rPr>
        <w:t>P</w:t>
      </w:r>
      <w:r w:rsidRPr="00132211">
        <w:rPr>
          <w:rFonts w:ascii="Arial" w:hAnsi="Arial" w:cs="Arial"/>
          <w:iCs/>
          <w:sz w:val="24"/>
          <w:szCs w:val="24"/>
        </w:rPr>
        <w:t xml:space="preserve">rojektu oraz przeprowadzenia ewaluacji, oraz zobowiązanie </w:t>
      </w:r>
      <w:r w:rsidR="00441F6F" w:rsidRPr="00132211">
        <w:rPr>
          <w:rFonts w:ascii="Arial" w:hAnsi="Arial" w:cs="Arial"/>
          <w:iCs/>
          <w:sz w:val="24"/>
          <w:szCs w:val="24"/>
        </w:rPr>
        <w:t>U</w:t>
      </w:r>
      <w:r w:rsidRPr="00132211">
        <w:rPr>
          <w:rFonts w:ascii="Arial" w:hAnsi="Arial" w:cs="Arial"/>
          <w:iCs/>
          <w:sz w:val="24"/>
          <w:szCs w:val="24"/>
        </w:rPr>
        <w:t xml:space="preserve">czestnika / </w:t>
      </w:r>
      <w:r w:rsidR="00441F6F" w:rsidRPr="00132211">
        <w:rPr>
          <w:rFonts w:ascii="Arial" w:hAnsi="Arial" w:cs="Arial"/>
          <w:iCs/>
          <w:sz w:val="24"/>
          <w:szCs w:val="24"/>
        </w:rPr>
        <w:t>U</w:t>
      </w:r>
      <w:r w:rsidRPr="00132211">
        <w:rPr>
          <w:rFonts w:ascii="Arial" w:hAnsi="Arial" w:cs="Arial"/>
          <w:iCs/>
          <w:sz w:val="24"/>
          <w:szCs w:val="24"/>
        </w:rPr>
        <w:t xml:space="preserve">czestniczki </w:t>
      </w:r>
      <w:r w:rsidR="00441F6F" w:rsidRPr="00132211">
        <w:rPr>
          <w:rFonts w:ascii="Arial" w:hAnsi="Arial" w:cs="Arial"/>
          <w:iCs/>
          <w:sz w:val="24"/>
          <w:szCs w:val="24"/>
        </w:rPr>
        <w:t>P</w:t>
      </w:r>
      <w:r w:rsidRPr="00132211">
        <w:rPr>
          <w:rFonts w:ascii="Arial" w:hAnsi="Arial" w:cs="Arial"/>
          <w:iCs/>
          <w:sz w:val="24"/>
          <w:szCs w:val="24"/>
        </w:rPr>
        <w:t xml:space="preserve">rojektu do przekazania informacji na temat jego / jej sytuacji po opuszczeniu </w:t>
      </w:r>
      <w:r w:rsidR="00441F6F" w:rsidRPr="00132211">
        <w:rPr>
          <w:rFonts w:ascii="Arial" w:hAnsi="Arial" w:cs="Arial"/>
          <w:iCs/>
          <w:sz w:val="24"/>
          <w:szCs w:val="24"/>
        </w:rPr>
        <w:t>P</w:t>
      </w:r>
      <w:r w:rsidRPr="00132211">
        <w:rPr>
          <w:rFonts w:ascii="Arial" w:hAnsi="Arial" w:cs="Arial"/>
          <w:iCs/>
          <w:sz w:val="24"/>
          <w:szCs w:val="24"/>
        </w:rPr>
        <w:t xml:space="preserve">rojektu. </w:t>
      </w:r>
    </w:p>
    <w:p w14:paraId="0F954038"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6BCD56EB"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3F8C6683"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08459439"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70540002"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61913A7F"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1B7DF806"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4AA0C882"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15390443" w14:textId="77777777" w:rsidR="0019375F" w:rsidRDefault="0019375F" w:rsidP="0019375F">
      <w:pPr>
        <w:tabs>
          <w:tab w:val="left" w:pos="885"/>
          <w:tab w:val="center" w:pos="4394"/>
        </w:tabs>
        <w:spacing w:before="120" w:after="120" w:line="360" w:lineRule="auto"/>
        <w:ind w:left="-284"/>
        <w:rPr>
          <w:rFonts w:ascii="Arial" w:hAnsi="Arial" w:cs="Arial"/>
          <w:b/>
          <w:sz w:val="24"/>
          <w:szCs w:val="24"/>
          <w:lang w:eastAsia="ar-SA"/>
        </w:rPr>
      </w:pPr>
    </w:p>
    <w:p w14:paraId="47653A6F" w14:textId="77777777" w:rsidR="00500B61" w:rsidRPr="00132211" w:rsidRDefault="0019375F" w:rsidP="0019375F">
      <w:pPr>
        <w:tabs>
          <w:tab w:val="left" w:pos="885"/>
          <w:tab w:val="center" w:pos="4394"/>
        </w:tabs>
        <w:spacing w:before="120" w:after="120" w:line="360" w:lineRule="auto"/>
        <w:ind w:left="-284"/>
        <w:rPr>
          <w:rFonts w:ascii="Arial" w:hAnsi="Arial" w:cs="Arial"/>
          <w:b/>
          <w:sz w:val="24"/>
          <w:szCs w:val="24"/>
          <w:lang w:eastAsia="ar-SA"/>
        </w:rPr>
      </w:pPr>
      <w:r>
        <w:rPr>
          <w:rFonts w:ascii="Arial" w:hAnsi="Arial" w:cs="Arial"/>
          <w:b/>
          <w:sz w:val="24"/>
          <w:szCs w:val="24"/>
          <w:lang w:eastAsia="ar-SA"/>
        </w:rPr>
        <w:lastRenderedPageBreak/>
        <w:tab/>
      </w:r>
      <w:r w:rsidR="00BB6567" w:rsidRPr="00132211">
        <w:rPr>
          <w:rFonts w:ascii="Arial" w:hAnsi="Arial" w:cs="Arial"/>
          <w:b/>
          <w:sz w:val="24"/>
          <w:szCs w:val="24"/>
          <w:lang w:eastAsia="ar-SA"/>
        </w:rPr>
        <w:t>OŚWIADCZENIE UCZESTNIKA / UCZESTNICZKI PROJEKTU</w:t>
      </w:r>
    </w:p>
    <w:p w14:paraId="117F81BA" w14:textId="77777777" w:rsidR="00BB6567" w:rsidRPr="00132211" w:rsidRDefault="00BB6567"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(obowiązek informacyjny realizowany w związku z art. 13 i art. 14 Rozporządzenia Parlamentu Europejskiego i Rady (UE) 2016/679</w:t>
      </w:r>
      <w:r w:rsidR="00DF2FAD" w:rsidRPr="00132211">
        <w:rPr>
          <w:rFonts w:ascii="Arial" w:hAnsi="Arial" w:cs="Arial"/>
          <w:sz w:val="24"/>
          <w:szCs w:val="24"/>
          <w:lang w:eastAsia="ar-SA"/>
        </w:rPr>
        <w:t xml:space="preserve"> z dnia 27 kwietnia 2016 r. w sprawie ochrony osób fizycznych w związku z przetwarzaniem danych osobowych i w sprawie swobodnego przepływu takich danych oraz uchylenia dyrektywy 95/46/WE (ogólne rozporządzenie o ochronie danych), dalej: RODO</w:t>
      </w:r>
      <w:r w:rsidRPr="00132211">
        <w:rPr>
          <w:rFonts w:ascii="Arial" w:hAnsi="Arial" w:cs="Arial"/>
          <w:sz w:val="24"/>
          <w:szCs w:val="24"/>
          <w:lang w:eastAsia="ar-SA"/>
        </w:rPr>
        <w:t>)</w:t>
      </w:r>
      <w:r w:rsidR="007473C3" w:rsidRPr="00132211">
        <w:rPr>
          <w:rFonts w:ascii="Arial" w:hAnsi="Arial" w:cs="Arial"/>
          <w:sz w:val="24"/>
          <w:szCs w:val="24"/>
          <w:lang w:eastAsia="ar-SA"/>
        </w:rPr>
        <w:t>:</w:t>
      </w:r>
    </w:p>
    <w:p w14:paraId="63A08865" w14:textId="77777777" w:rsidR="00BB6567" w:rsidRPr="00132211" w:rsidRDefault="00BB6567"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 xml:space="preserve">W związku z przystąpieniem do </w:t>
      </w:r>
      <w:r w:rsidR="007473C3" w:rsidRPr="00132211">
        <w:rPr>
          <w:rFonts w:ascii="Arial" w:hAnsi="Arial" w:cs="Arial"/>
          <w:sz w:val="24"/>
          <w:szCs w:val="24"/>
          <w:lang w:eastAsia="ar-SA"/>
        </w:rPr>
        <w:t>P</w:t>
      </w:r>
      <w:r w:rsidRPr="00132211">
        <w:rPr>
          <w:rFonts w:ascii="Arial" w:hAnsi="Arial" w:cs="Arial"/>
          <w:sz w:val="24"/>
          <w:szCs w:val="24"/>
          <w:lang w:eastAsia="ar-SA"/>
        </w:rPr>
        <w:t xml:space="preserve">rojektu pn. </w:t>
      </w:r>
      <w:r w:rsidR="00551975" w:rsidRPr="00132211">
        <w:rPr>
          <w:rFonts w:ascii="Arial" w:hAnsi="Arial" w:cs="Arial"/>
          <w:sz w:val="24"/>
          <w:szCs w:val="24"/>
          <w:lang w:eastAsia="ar-SA"/>
        </w:rPr>
        <w:t>SGGW-Uczelnia równych szans 2.0</w:t>
      </w:r>
      <w:r w:rsidRPr="00132211">
        <w:rPr>
          <w:rFonts w:ascii="Arial" w:hAnsi="Arial" w:cs="Arial"/>
          <w:sz w:val="24"/>
          <w:szCs w:val="24"/>
          <w:lang w:eastAsia="ar-SA"/>
        </w:rPr>
        <w:t xml:space="preserve"> przyjmuję do wiadomości, iż:</w:t>
      </w:r>
    </w:p>
    <w:p w14:paraId="209D8401" w14:textId="77777777" w:rsidR="002E3445" w:rsidRPr="00132211" w:rsidRDefault="002E3445"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Samodzielnymi administratorami </w:t>
      </w:r>
      <w:r w:rsidR="00BB6567" w:rsidRPr="00132211">
        <w:rPr>
          <w:rFonts w:ascii="Arial" w:hAnsi="Arial" w:cs="Arial"/>
          <w:sz w:val="24"/>
          <w:szCs w:val="24"/>
          <w:lang w:eastAsia="ar-SA"/>
        </w:rPr>
        <w:t xml:space="preserve">moich danych osobowych </w:t>
      </w:r>
      <w:r w:rsidRPr="00132211">
        <w:rPr>
          <w:rFonts w:ascii="Arial" w:hAnsi="Arial" w:cs="Arial"/>
          <w:sz w:val="24"/>
          <w:szCs w:val="24"/>
          <w:lang w:eastAsia="ar-SA"/>
        </w:rPr>
        <w:t>są:</w:t>
      </w:r>
    </w:p>
    <w:p w14:paraId="55DDD0C3" w14:textId="77777777" w:rsidR="002E3445" w:rsidRPr="00132211" w:rsidRDefault="002E3445" w:rsidP="0056691F">
      <w:pPr>
        <w:pStyle w:val="xakapitzlist1"/>
        <w:numPr>
          <w:ilvl w:val="1"/>
          <w:numId w:val="7"/>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 xml:space="preserve">Szkoła Główna Gospodarstwa Wiejskiego w Warszawie z siedzibą przy ulicy Nowoursynowskiej 166, 02-787 Warszawa. Kontakt z SGGW: </w:t>
      </w:r>
    </w:p>
    <w:p w14:paraId="399E9DBC" w14:textId="77777777" w:rsidR="002E3445" w:rsidRPr="00132211" w:rsidRDefault="002E3445" w:rsidP="0056691F">
      <w:pPr>
        <w:pStyle w:val="xakapitzlist1"/>
        <w:numPr>
          <w:ilvl w:val="0"/>
          <w:numId w:val="6"/>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adres korespondencyjny: Szkoła Główna Gospodarstwa Wiejskiego w Warszawie, ul. Nowoursynowska 166 02-787 Warszawa,</w:t>
      </w:r>
    </w:p>
    <w:p w14:paraId="1516076C" w14:textId="77777777" w:rsidR="002E3445" w:rsidRPr="00132211" w:rsidRDefault="002E3445" w:rsidP="0056691F">
      <w:pPr>
        <w:pStyle w:val="xakapitzlist1"/>
        <w:numPr>
          <w:ilvl w:val="0"/>
          <w:numId w:val="6"/>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telefon: + 48 22 59 310 00.</w:t>
      </w:r>
    </w:p>
    <w:p w14:paraId="092770B6" w14:textId="77777777" w:rsidR="002E3445" w:rsidRPr="00132211" w:rsidRDefault="002E3445" w:rsidP="0056691F">
      <w:pPr>
        <w:pStyle w:val="xakapitzlist1"/>
        <w:numPr>
          <w:ilvl w:val="1"/>
          <w:numId w:val="7"/>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Fundacja Instytut Rozwoju Regionalnego z siedzibą w Krakowie przy ulicy Świętokrzyskiej 14, 30-015 Kraków. Kontakt z FIRR:</w:t>
      </w:r>
    </w:p>
    <w:p w14:paraId="491BAB9E" w14:textId="77777777" w:rsidR="002E3445" w:rsidRPr="00132211" w:rsidRDefault="002E3445" w:rsidP="0056691F">
      <w:pPr>
        <w:pStyle w:val="xakapitzlist1"/>
        <w:numPr>
          <w:ilvl w:val="1"/>
          <w:numId w:val="3"/>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adres korespondencyjny: Fundacja Instytut Rozwoju Regionalnego, ul Świętokrzyska 14, 30-015 Kraków</w:t>
      </w:r>
    </w:p>
    <w:p w14:paraId="45939A66" w14:textId="77777777" w:rsidR="002E3445" w:rsidRPr="00132211" w:rsidRDefault="002E3445" w:rsidP="0056691F">
      <w:pPr>
        <w:pStyle w:val="xakapitzlist1"/>
        <w:numPr>
          <w:ilvl w:val="1"/>
          <w:numId w:val="3"/>
        </w:numPr>
        <w:spacing w:before="120" w:beforeAutospacing="0" w:after="120" w:afterAutospacing="0" w:line="360" w:lineRule="auto"/>
        <w:ind w:left="-284" w:firstLine="0"/>
        <w:rPr>
          <w:rFonts w:ascii="Arial" w:eastAsia="Calibri" w:hAnsi="Arial" w:cs="Arial"/>
          <w:lang w:eastAsia="ar-SA"/>
        </w:rPr>
      </w:pPr>
      <w:r w:rsidRPr="00132211">
        <w:rPr>
          <w:rFonts w:ascii="Arial" w:eastAsia="Calibri" w:hAnsi="Arial" w:cs="Arial"/>
          <w:lang w:eastAsia="ar-SA"/>
        </w:rPr>
        <w:t xml:space="preserve">telefon: </w:t>
      </w:r>
      <w:r w:rsidR="0061307C" w:rsidRPr="00132211">
        <w:rPr>
          <w:rFonts w:ascii="Arial" w:eastAsia="Calibri" w:hAnsi="Arial" w:cs="Arial"/>
          <w:lang w:eastAsia="ar-SA"/>
        </w:rPr>
        <w:t>+ 48 12 444 73 49</w:t>
      </w:r>
    </w:p>
    <w:p w14:paraId="4A971844" w14:textId="77777777" w:rsidR="002E3445" w:rsidRPr="00132211" w:rsidRDefault="002E3445" w:rsidP="00EB5BA7">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SGGW i FIRR są odpowiedzialne za bezpieczeństwo przekazanych danych osobowych oraz przetwarzanie ich zgodnie z przepisami prawa</w:t>
      </w:r>
      <w:r w:rsidR="00EB5BA7" w:rsidRPr="00132211">
        <w:rPr>
          <w:rFonts w:ascii="Arial" w:hAnsi="Arial" w:cs="Arial"/>
          <w:sz w:val="24"/>
          <w:szCs w:val="24"/>
          <w:lang w:eastAsia="ar-SA"/>
        </w:rPr>
        <w:t>.</w:t>
      </w:r>
    </w:p>
    <w:p w14:paraId="218AC10C" w14:textId="77777777" w:rsidR="0001320F" w:rsidRPr="00132211" w:rsidRDefault="0001320F" w:rsidP="0056691F">
      <w:pPr>
        <w:numPr>
          <w:ilvl w:val="0"/>
          <w:numId w:val="3"/>
        </w:numPr>
        <w:suppressAutoHyphens w:val="0"/>
        <w:spacing w:before="120" w:after="120" w:line="360" w:lineRule="auto"/>
        <w:ind w:left="-284" w:firstLine="0"/>
        <w:textAlignment w:val="baseline"/>
        <w:rPr>
          <w:rFonts w:ascii="Arial" w:hAnsi="Arial" w:cs="Arial"/>
          <w:sz w:val="24"/>
          <w:szCs w:val="24"/>
          <w:lang w:eastAsia="ar-SA"/>
        </w:rPr>
      </w:pPr>
      <w:r w:rsidRPr="00132211">
        <w:rPr>
          <w:rFonts w:ascii="Arial" w:hAnsi="Arial" w:cs="Arial"/>
          <w:sz w:val="24"/>
          <w:szCs w:val="24"/>
          <w:lang w:eastAsia="ar-SA"/>
        </w:rPr>
        <w:t>Administratorem moich danych osobowych jest minister właściwy do spraw rozwoju regionalnego pełniący funkcję Instytucji Zarządzającej dla Programu Fundusze Europejskie dla Rozwoju Społecznego 2021-2027, mający siedzibę przy ul. Wspólnej 2/4, 00-926 Warszawa.</w:t>
      </w:r>
    </w:p>
    <w:p w14:paraId="631CA2C1" w14:textId="77777777" w:rsidR="007C2E13" w:rsidRPr="00132211" w:rsidRDefault="007C2E13" w:rsidP="0056691F">
      <w:pPr>
        <w:numPr>
          <w:ilvl w:val="0"/>
          <w:numId w:val="3"/>
        </w:numPr>
        <w:suppressAutoHyphens w:val="0"/>
        <w:spacing w:before="120" w:after="120" w:line="360" w:lineRule="auto"/>
        <w:ind w:left="-284" w:firstLine="0"/>
        <w:textAlignment w:val="baseline"/>
        <w:rPr>
          <w:rFonts w:ascii="Arial" w:hAnsi="Arial" w:cs="Arial"/>
          <w:sz w:val="24"/>
          <w:szCs w:val="24"/>
          <w:lang w:eastAsia="ar-SA"/>
        </w:rPr>
      </w:pPr>
      <w:r w:rsidRPr="00132211">
        <w:rPr>
          <w:rFonts w:ascii="Arial" w:hAnsi="Arial" w:cs="Arial"/>
          <w:sz w:val="24"/>
          <w:szCs w:val="24"/>
          <w:lang w:eastAsia="ar-SA"/>
        </w:rPr>
        <w:lastRenderedPageBreak/>
        <w:t>Administratorem moich danych osobowych jest Narodowe Centrum Badań i Rozwoju pełniący funkcję Instytucji Pośredniczącej dla Programu Fundusze Europejskie dla Rozwoju Społecznego 2021-2027, mający siedzibę przy ul. Chmielnej 69 , 00-801 Warszawa.</w:t>
      </w:r>
    </w:p>
    <w:p w14:paraId="5C9CA532"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Przetwarzanie moich danych osobowych jest zgodne z prawem i spełnia warunki, o których mowa art. 6 ust. 1 lit. c oraz art. 9 ust. 2 lit. g </w:t>
      </w:r>
      <w:r w:rsidR="00DF2FAD" w:rsidRPr="00132211">
        <w:rPr>
          <w:rFonts w:ascii="Arial" w:hAnsi="Arial" w:cs="Arial"/>
          <w:sz w:val="24"/>
          <w:szCs w:val="24"/>
          <w:lang w:eastAsia="ar-SA"/>
        </w:rPr>
        <w:t>RODO</w:t>
      </w:r>
      <w:r w:rsidRPr="00132211">
        <w:rPr>
          <w:rFonts w:ascii="Arial" w:hAnsi="Arial" w:cs="Arial"/>
          <w:sz w:val="24"/>
          <w:szCs w:val="24"/>
          <w:lang w:eastAsia="ar-SA"/>
        </w:rPr>
        <w:t xml:space="preserve"> – dane osobowe są niezbędne dla realizacji programu Fundusze Europejskie dla Rozwoju Społecznego Europejskiego Funduszu Społecznego Plus w odniesieniu do zbioru „Program Fundusze Europejskie dla Rozwoju Społecznego Europejskiego Funduszu Społecznego Plus” oraz do zbioru „Centralny system teleinformatyczny CST2021”  na podstawie:</w:t>
      </w:r>
    </w:p>
    <w:p w14:paraId="007A5C44" w14:textId="77777777" w:rsidR="00BB6567" w:rsidRPr="00132211" w:rsidRDefault="00BB6567" w:rsidP="0056691F">
      <w:pPr>
        <w:numPr>
          <w:ilvl w:val="0"/>
          <w:numId w:val="2"/>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Rozporządzenia Parlamentu Europejskiego i Rady (UE) 2021/1060 z dn.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Pr="00132211">
        <w:rPr>
          <w:rFonts w:ascii="Arial" w:hAnsi="Arial" w:cs="Arial"/>
          <w:sz w:val="24"/>
          <w:szCs w:val="24"/>
        </w:rPr>
        <w:t>(Dz. Urz. UE L 231 z 30.06.2021, str. 159, z późn. zm.)</w:t>
      </w:r>
      <w:r w:rsidRPr="00132211">
        <w:rPr>
          <w:rFonts w:ascii="Arial" w:hAnsi="Arial" w:cs="Arial"/>
          <w:sz w:val="24"/>
          <w:szCs w:val="24"/>
          <w:lang w:eastAsia="ar-SA"/>
        </w:rPr>
        <w:t>,</w:t>
      </w:r>
    </w:p>
    <w:p w14:paraId="71323BCC" w14:textId="77777777" w:rsidR="00BB6567" w:rsidRPr="00132211" w:rsidRDefault="00BB6567" w:rsidP="0056691F">
      <w:pPr>
        <w:numPr>
          <w:ilvl w:val="0"/>
          <w:numId w:val="2"/>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Rozporządzenia Parlamentu Europejskiego i Rady (UE) 2021/1057 z dn. 24 czerwca 2021 r. ustanawiającego Europejski Fundusz Społeczny Plus (EFS+) oraz uchylającego rozporządzenie (UE) nr 1296/2013 (Dz. Urz. UE L 231 z 30.06.2021, str. 21, z późn. zm.),</w:t>
      </w:r>
    </w:p>
    <w:p w14:paraId="2F2CE990" w14:textId="77777777" w:rsidR="00BB6567" w:rsidRPr="00132211" w:rsidRDefault="00BB6567" w:rsidP="0056691F">
      <w:pPr>
        <w:numPr>
          <w:ilvl w:val="0"/>
          <w:numId w:val="2"/>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Ustawy z dnia 28 kwietnia 2022 r. o zasadach realizacji zadań finansowanych ze środków europejskich w perspektywie finansowej 2021-2027 </w:t>
      </w:r>
      <w:r w:rsidRPr="00132211">
        <w:rPr>
          <w:rFonts w:ascii="Arial" w:hAnsi="Arial" w:cs="Arial"/>
          <w:sz w:val="24"/>
          <w:szCs w:val="24"/>
        </w:rPr>
        <w:t>(Dz. U. z 2022 r., poz. 1079)</w:t>
      </w:r>
      <w:r w:rsidRPr="00132211">
        <w:rPr>
          <w:rFonts w:ascii="Arial" w:hAnsi="Arial" w:cs="Arial"/>
          <w:sz w:val="24"/>
          <w:szCs w:val="24"/>
          <w:lang w:eastAsia="ar-SA"/>
        </w:rPr>
        <w:t>.</w:t>
      </w:r>
    </w:p>
    <w:p w14:paraId="69090044"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lastRenderedPageBreak/>
        <w:t xml:space="preserve">Moje dane osobowe będą przetwarzane wyłącznie w celu realizacji projektu </w:t>
      </w:r>
      <w:r w:rsidR="00830EC5" w:rsidRPr="00132211">
        <w:rPr>
          <w:rFonts w:ascii="Arial" w:hAnsi="Arial" w:cs="Arial"/>
          <w:sz w:val="24"/>
          <w:szCs w:val="24"/>
          <w:lang w:eastAsia="ar-SA"/>
        </w:rPr>
        <w:t xml:space="preserve">pt. </w:t>
      </w:r>
      <w:r w:rsidR="00E57EB1" w:rsidRPr="00132211">
        <w:rPr>
          <w:rFonts w:ascii="Arial" w:hAnsi="Arial" w:cs="Arial"/>
          <w:sz w:val="24"/>
          <w:szCs w:val="24"/>
          <w:lang w:eastAsia="ar-SA"/>
        </w:rPr>
        <w:t>SGGW-Uczelnia równych szans 2.0</w:t>
      </w:r>
      <w:r w:rsidRPr="00132211">
        <w:rPr>
          <w:rFonts w:ascii="Arial" w:hAnsi="Arial" w:cs="Arial"/>
          <w:sz w:val="24"/>
          <w:szCs w:val="24"/>
          <w:lang w:eastAsia="ar-SA"/>
        </w:rPr>
        <w:t>, w szczególności potwierdzenia kwalifikowalności wydatków, udzielenia wsparcia, monitoringu, ewaluacji, kontroli, audytu i sprawozdawczości oraz działań informacyjno-promocyjnych w ramach programu Fundusze Europejskie dla Rozwoju Społecznego Europejskiego Funduszu Społecznego Plus, przyjętego w dn. 12 grudnia 2022 r. decyzją wykonawczą Komisji nr C(2022) 9106.</w:t>
      </w:r>
    </w:p>
    <w:p w14:paraId="195C316F"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Moje dane osobowe mogą zostać </w:t>
      </w:r>
      <w:r w:rsidR="006244B0" w:rsidRPr="00132211">
        <w:rPr>
          <w:rFonts w:ascii="Arial" w:hAnsi="Arial" w:cs="Arial"/>
          <w:sz w:val="24"/>
          <w:szCs w:val="24"/>
          <w:lang w:eastAsia="ar-SA"/>
        </w:rPr>
        <w:t xml:space="preserve">powierzone </w:t>
      </w:r>
      <w:r w:rsidRPr="00132211">
        <w:rPr>
          <w:rFonts w:ascii="Arial" w:hAnsi="Arial" w:cs="Arial"/>
          <w:sz w:val="24"/>
          <w:szCs w:val="24"/>
          <w:lang w:eastAsia="ar-SA"/>
        </w:rPr>
        <w:t>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Fundusze Europejskie dla Rozwoju Społecznego Europejskiego Funduszu Społecznego Plus.</w:t>
      </w:r>
    </w:p>
    <w:p w14:paraId="00E1250D"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Podanie danych jest warunkiem koniecznym </w:t>
      </w:r>
      <w:r w:rsidR="00F203D4" w:rsidRPr="00132211">
        <w:rPr>
          <w:rFonts w:ascii="Arial" w:hAnsi="Arial" w:cs="Arial"/>
          <w:sz w:val="24"/>
          <w:szCs w:val="24"/>
          <w:lang w:eastAsia="ar-SA"/>
        </w:rPr>
        <w:t xml:space="preserve">wzięcia udziału w </w:t>
      </w:r>
      <w:r w:rsidR="00830EC5" w:rsidRPr="00132211">
        <w:rPr>
          <w:rFonts w:ascii="Arial" w:hAnsi="Arial" w:cs="Arial"/>
          <w:sz w:val="24"/>
          <w:szCs w:val="24"/>
          <w:lang w:eastAsia="ar-SA"/>
        </w:rPr>
        <w:t>P</w:t>
      </w:r>
      <w:r w:rsidR="00F203D4" w:rsidRPr="00132211">
        <w:rPr>
          <w:rFonts w:ascii="Arial" w:hAnsi="Arial" w:cs="Arial"/>
          <w:sz w:val="24"/>
          <w:szCs w:val="24"/>
          <w:lang w:eastAsia="ar-SA"/>
        </w:rPr>
        <w:t xml:space="preserve">rojekcie i </w:t>
      </w:r>
      <w:r w:rsidRPr="00132211">
        <w:rPr>
          <w:rFonts w:ascii="Arial" w:hAnsi="Arial" w:cs="Arial"/>
          <w:sz w:val="24"/>
          <w:szCs w:val="24"/>
          <w:lang w:eastAsia="ar-SA"/>
        </w:rPr>
        <w:t xml:space="preserve">otrzymania wsparcia, a odmowa ich podania jest równoznaczna z brakiem możliwości </w:t>
      </w:r>
      <w:r w:rsidR="00F203D4" w:rsidRPr="00132211">
        <w:rPr>
          <w:rFonts w:ascii="Arial" w:hAnsi="Arial" w:cs="Arial"/>
          <w:sz w:val="24"/>
          <w:szCs w:val="24"/>
          <w:lang w:eastAsia="ar-SA"/>
        </w:rPr>
        <w:t xml:space="preserve">wzięcia udziału w </w:t>
      </w:r>
      <w:r w:rsidR="00830EC5" w:rsidRPr="00132211">
        <w:rPr>
          <w:rFonts w:ascii="Arial" w:hAnsi="Arial" w:cs="Arial"/>
          <w:sz w:val="24"/>
          <w:szCs w:val="24"/>
          <w:lang w:eastAsia="ar-SA"/>
        </w:rPr>
        <w:t>P</w:t>
      </w:r>
      <w:r w:rsidR="00F203D4" w:rsidRPr="00132211">
        <w:rPr>
          <w:rFonts w:ascii="Arial" w:hAnsi="Arial" w:cs="Arial"/>
          <w:sz w:val="24"/>
          <w:szCs w:val="24"/>
          <w:lang w:eastAsia="ar-SA"/>
        </w:rPr>
        <w:t xml:space="preserve">rojekcie, w tym </w:t>
      </w:r>
      <w:r w:rsidRPr="00132211">
        <w:rPr>
          <w:rFonts w:ascii="Arial" w:hAnsi="Arial" w:cs="Arial"/>
          <w:sz w:val="24"/>
          <w:szCs w:val="24"/>
          <w:lang w:eastAsia="ar-SA"/>
        </w:rPr>
        <w:t>udzielenia wsparcia.</w:t>
      </w:r>
    </w:p>
    <w:p w14:paraId="58572043"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W terminie 4 tygodni po zakończeniu udziału w </w:t>
      </w:r>
      <w:r w:rsidR="00830EC5" w:rsidRPr="00132211">
        <w:rPr>
          <w:rFonts w:ascii="Arial" w:hAnsi="Arial" w:cs="Arial"/>
          <w:sz w:val="24"/>
          <w:szCs w:val="24"/>
          <w:lang w:eastAsia="ar-SA"/>
        </w:rPr>
        <w:t>P</w:t>
      </w:r>
      <w:r w:rsidRPr="00132211">
        <w:rPr>
          <w:rFonts w:ascii="Arial" w:hAnsi="Arial" w:cs="Arial"/>
          <w:sz w:val="24"/>
          <w:szCs w:val="24"/>
          <w:lang w:eastAsia="ar-SA"/>
        </w:rPr>
        <w:t xml:space="preserve">rojekcie przekażę </w:t>
      </w:r>
      <w:r w:rsidR="00830EC5" w:rsidRPr="00132211">
        <w:rPr>
          <w:rFonts w:ascii="Arial" w:hAnsi="Arial" w:cs="Arial"/>
          <w:sz w:val="24"/>
          <w:szCs w:val="24"/>
          <w:lang w:eastAsia="ar-SA"/>
        </w:rPr>
        <w:t>B</w:t>
      </w:r>
      <w:r w:rsidRPr="00132211">
        <w:rPr>
          <w:rFonts w:ascii="Arial" w:hAnsi="Arial" w:cs="Arial"/>
          <w:sz w:val="24"/>
          <w:szCs w:val="24"/>
          <w:lang w:eastAsia="ar-SA"/>
        </w:rPr>
        <w:t xml:space="preserve">eneficjentowi dane dotyczące mojego statusu na rynku pracy oraz informacje na temat udziału w kształceniu lub szkoleniu oraz uzyskania kwalifikacji lub nabycia kompetencji, zgodnie z zakresem danych określonych w </w:t>
      </w:r>
      <w:r w:rsidRPr="00132211">
        <w:rPr>
          <w:rFonts w:ascii="Arial" w:hAnsi="Arial" w:cs="Arial"/>
          <w:i/>
          <w:sz w:val="24"/>
          <w:szCs w:val="24"/>
          <w:lang w:eastAsia="ar-SA"/>
        </w:rPr>
        <w:t xml:space="preserve">Wytycznych monitorowania </w:t>
      </w:r>
      <w:r w:rsidRPr="00132211">
        <w:rPr>
          <w:rFonts w:ascii="Arial" w:hAnsi="Arial" w:cs="Arial"/>
          <w:sz w:val="24"/>
          <w:szCs w:val="24"/>
          <w:lang w:eastAsia="ar-SA"/>
        </w:rPr>
        <w:t>(tzw. wspólne wskaźniki rezultatu bezpośredniego).</w:t>
      </w:r>
    </w:p>
    <w:p w14:paraId="217DA18E" w14:textId="77777777" w:rsidR="00BB6567" w:rsidRPr="00132211" w:rsidRDefault="00BB6567" w:rsidP="008D38A6">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W celu potwierdzenia kwalifikowalności wydatków w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rojekcie moje dane osobowe takie jak imię (imiona), nazwisko, PESEL, nr projektu, data rozpoczęcia udziału w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rojekcie, data zakończenia udziału w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rojekcie, płeć, status na rynku pracy, wiek, wykształcenie, sytuacja po opuszczeniu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rojektu, mogą być przetwarzane. Przyjmuję do wiadomości, iż uzyskane dane, tj. m.in. płeć, status na rynku pracy, wiek, </w:t>
      </w:r>
      <w:r w:rsidRPr="00132211">
        <w:rPr>
          <w:rFonts w:ascii="Arial" w:hAnsi="Arial" w:cs="Arial"/>
          <w:sz w:val="24"/>
          <w:szCs w:val="24"/>
          <w:lang w:eastAsia="ar-SA"/>
        </w:rPr>
        <w:lastRenderedPageBreak/>
        <w:t xml:space="preserve">wykształcenie są potrzebne do monitorowania wskaźników kluczowych </w:t>
      </w:r>
      <w:r w:rsidR="007F3D1B" w:rsidRPr="00132211">
        <w:rPr>
          <w:rFonts w:ascii="Arial" w:hAnsi="Arial" w:cs="Arial"/>
          <w:sz w:val="24"/>
          <w:szCs w:val="24"/>
          <w:lang w:eastAsia="ar-SA"/>
        </w:rPr>
        <w:t>P</w:t>
      </w:r>
      <w:r w:rsidRPr="00132211">
        <w:rPr>
          <w:rFonts w:ascii="Arial" w:hAnsi="Arial" w:cs="Arial"/>
          <w:sz w:val="24"/>
          <w:szCs w:val="24"/>
          <w:lang w:eastAsia="ar-SA"/>
        </w:rPr>
        <w:t xml:space="preserve">rojektu oraz przeprowadzenia ewaluacji. </w:t>
      </w:r>
    </w:p>
    <w:p w14:paraId="6BAB8326"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Moje dane osobowe nie będą przekazywane do państwa trzeciego lub organizacji międzynarodowej.</w:t>
      </w:r>
    </w:p>
    <w:p w14:paraId="2DD33C58"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Moje dane osobowe nie będą poddawane zautomatyzowanemu podejmowaniu decyzji</w:t>
      </w:r>
      <w:r w:rsidR="00EB3008" w:rsidRPr="00132211">
        <w:rPr>
          <w:rFonts w:ascii="Arial" w:hAnsi="Arial" w:cs="Arial"/>
          <w:sz w:val="24"/>
          <w:szCs w:val="24"/>
          <w:lang w:eastAsia="ar-SA"/>
        </w:rPr>
        <w:t>, w tym profilowania w rozumieniu art. 22 RODO</w:t>
      </w:r>
      <w:r w:rsidRPr="00132211">
        <w:rPr>
          <w:rFonts w:ascii="Arial" w:hAnsi="Arial" w:cs="Arial"/>
          <w:sz w:val="24"/>
          <w:szCs w:val="24"/>
          <w:lang w:eastAsia="ar-SA"/>
        </w:rPr>
        <w:t>.</w:t>
      </w:r>
    </w:p>
    <w:p w14:paraId="1BBED968"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Moje dane osobowe będą przechowywane do czasu rozliczenia Programu Fundusze Europejskie dla Rozwoju Społecznego Europejskiego Funduszu Społecznego Plus oraz zakończenia archiwizowania dokumentacji.</w:t>
      </w:r>
    </w:p>
    <w:p w14:paraId="03A731AB" w14:textId="77777777" w:rsidR="00637FAB"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 xml:space="preserve">Mogę skontaktować się z Inspektorem Ochrony Danych wysyłając wiadomość na adres poczty elektronicznej: </w:t>
      </w:r>
    </w:p>
    <w:p w14:paraId="40291A27" w14:textId="77777777" w:rsidR="00637FAB" w:rsidRPr="00132211" w:rsidRDefault="00637FAB" w:rsidP="0056691F">
      <w:pPr>
        <w:spacing w:before="120" w:after="120" w:line="360" w:lineRule="auto"/>
        <w:ind w:left="-284"/>
        <w:rPr>
          <w:rFonts w:ascii="Arial" w:hAnsi="Arial" w:cs="Arial"/>
          <w:sz w:val="24"/>
          <w:szCs w:val="24"/>
          <w:lang w:eastAsia="ar-SA"/>
        </w:rPr>
      </w:pPr>
      <w:hyperlink r:id="rId7" w:history="1">
        <w:r w:rsidRPr="00132211">
          <w:rPr>
            <w:rStyle w:val="Hipercze"/>
            <w:rFonts w:ascii="Arial" w:hAnsi="Arial" w:cs="Arial"/>
            <w:sz w:val="24"/>
            <w:szCs w:val="24"/>
            <w:lang w:eastAsia="ar-SA"/>
          </w:rPr>
          <w:t>iod@sggw,edu.pl</w:t>
        </w:r>
      </w:hyperlink>
    </w:p>
    <w:p w14:paraId="03DD2A61" w14:textId="77777777" w:rsidR="00637FAB" w:rsidRPr="00132211" w:rsidRDefault="00637FAB" w:rsidP="0056691F">
      <w:pPr>
        <w:spacing w:before="120" w:after="120" w:line="360" w:lineRule="auto"/>
        <w:ind w:left="-284"/>
        <w:rPr>
          <w:rFonts w:ascii="Arial" w:hAnsi="Arial" w:cs="Arial"/>
          <w:sz w:val="24"/>
          <w:szCs w:val="24"/>
          <w:lang w:eastAsia="ar-SA"/>
        </w:rPr>
      </w:pPr>
      <w:hyperlink r:id="rId8" w:history="1">
        <w:r w:rsidRPr="00132211">
          <w:rPr>
            <w:rStyle w:val="Hipercze"/>
            <w:rFonts w:ascii="Arial" w:hAnsi="Arial" w:cs="Arial"/>
            <w:sz w:val="24"/>
            <w:szCs w:val="24"/>
            <w:lang w:eastAsia="ar-SA"/>
          </w:rPr>
          <w:t>iod@firr.org.pl</w:t>
        </w:r>
      </w:hyperlink>
    </w:p>
    <w:p w14:paraId="56AF8768" w14:textId="77777777" w:rsidR="00E57EB1" w:rsidRPr="00132211" w:rsidRDefault="00BB6567"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lub adres poczty</w:t>
      </w:r>
    </w:p>
    <w:p w14:paraId="26EA7527" w14:textId="77777777" w:rsidR="00E57EB1" w:rsidRPr="00132211" w:rsidRDefault="00E57EB1" w:rsidP="0056691F">
      <w:pPr>
        <w:spacing w:before="120" w:after="120" w:line="360" w:lineRule="auto"/>
        <w:ind w:left="-284"/>
        <w:rPr>
          <w:rFonts w:ascii="Arial" w:hAnsi="Arial" w:cs="Arial"/>
          <w:sz w:val="24"/>
          <w:szCs w:val="24"/>
          <w:lang w:eastAsia="ar-SA"/>
        </w:rPr>
      </w:pPr>
      <w:r w:rsidRPr="00132211">
        <w:rPr>
          <w:rFonts w:ascii="Arial" w:hAnsi="Arial" w:cs="Arial"/>
          <w:sz w:val="24"/>
          <w:szCs w:val="24"/>
          <w:lang w:eastAsia="ar-SA"/>
        </w:rPr>
        <w:t>Szkoła Główna Gospodarstwa Wiejskiego w Warszawie z siedzibą przy ulicy Nowoursynowskiej 166, 02-787 Warszawa</w:t>
      </w:r>
    </w:p>
    <w:p w14:paraId="0B9D20E1" w14:textId="77777777" w:rsidR="00E57EB1" w:rsidRPr="00132211" w:rsidRDefault="00E57EB1" w:rsidP="0056691F">
      <w:pPr>
        <w:pStyle w:val="xakapitzlist1"/>
        <w:spacing w:before="120" w:beforeAutospacing="0" w:after="120" w:afterAutospacing="0" w:line="360" w:lineRule="auto"/>
        <w:ind w:left="-284"/>
        <w:rPr>
          <w:rFonts w:ascii="Arial" w:eastAsia="Calibri" w:hAnsi="Arial" w:cs="Arial"/>
          <w:lang w:eastAsia="ar-SA"/>
        </w:rPr>
      </w:pPr>
      <w:r w:rsidRPr="00132211">
        <w:rPr>
          <w:rFonts w:ascii="Arial" w:eastAsia="Calibri" w:hAnsi="Arial" w:cs="Arial"/>
          <w:lang w:eastAsia="ar-SA"/>
        </w:rPr>
        <w:t>Fundacja Instytut Rozwoju Regionalnego, ul Świętokrzyska 14, 30-015 Kraków</w:t>
      </w:r>
    </w:p>
    <w:p w14:paraId="260304B2" w14:textId="77777777" w:rsidR="00BB6567" w:rsidRPr="00132211" w:rsidRDefault="00BB6567" w:rsidP="0056691F">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Mam prawo do wniesienia skargi do organu nadzorczego, którym jest Prezes Urzędu Ochrony Danych Osobowych (UODO).</w:t>
      </w:r>
    </w:p>
    <w:p w14:paraId="5CD7F9E7" w14:textId="77777777" w:rsidR="00547F83" w:rsidRDefault="00BB6567" w:rsidP="00547F83">
      <w:pPr>
        <w:numPr>
          <w:ilvl w:val="0"/>
          <w:numId w:val="3"/>
        </w:numPr>
        <w:spacing w:before="120" w:after="120" w:line="360" w:lineRule="auto"/>
        <w:ind w:left="-284" w:firstLine="0"/>
        <w:rPr>
          <w:rFonts w:ascii="Arial" w:hAnsi="Arial" w:cs="Arial"/>
          <w:sz w:val="24"/>
          <w:szCs w:val="24"/>
          <w:lang w:eastAsia="ar-SA"/>
        </w:rPr>
      </w:pPr>
      <w:r w:rsidRPr="00132211">
        <w:rPr>
          <w:rFonts w:ascii="Arial" w:hAnsi="Arial" w:cs="Arial"/>
          <w:sz w:val="24"/>
          <w:szCs w:val="24"/>
          <w:lang w:eastAsia="ar-SA"/>
        </w:rPr>
        <w:t>Mam prawo dostępu do treści swoich danych i ich sprostowania, usunięcia lub ograniczenia przetwarzania.</w:t>
      </w:r>
    </w:p>
    <w:p w14:paraId="649AF991" w14:textId="77777777" w:rsidR="0019375F" w:rsidRDefault="0019375F" w:rsidP="0019375F">
      <w:pPr>
        <w:spacing w:before="120" w:after="120" w:line="360" w:lineRule="auto"/>
        <w:ind w:left="-284"/>
        <w:rPr>
          <w:rFonts w:ascii="Arial" w:hAnsi="Arial" w:cs="Arial"/>
          <w:sz w:val="24"/>
          <w:szCs w:val="24"/>
          <w:lang w:eastAsia="ar-SA"/>
        </w:rPr>
      </w:pPr>
    </w:p>
    <w:tbl>
      <w:tblPr>
        <w:tblW w:w="0" w:type="auto"/>
        <w:tblInd w:w="-284" w:type="dxa"/>
        <w:tblLook w:val="04A0" w:firstRow="1" w:lastRow="0" w:firstColumn="1" w:lastColumn="0" w:noHBand="0" w:noVBand="1"/>
      </w:tblPr>
      <w:tblGrid>
        <w:gridCol w:w="3227"/>
        <w:gridCol w:w="5985"/>
      </w:tblGrid>
      <w:tr w:rsidR="0019375F" w:rsidRPr="00EB260C" w14:paraId="460AFE10" w14:textId="77777777" w:rsidTr="00EB260C">
        <w:tc>
          <w:tcPr>
            <w:tcW w:w="3227" w:type="dxa"/>
            <w:shd w:val="clear" w:color="auto" w:fill="auto"/>
          </w:tcPr>
          <w:p w14:paraId="28652A09" w14:textId="77777777" w:rsidR="0019375F" w:rsidRPr="00EB260C" w:rsidRDefault="0019375F" w:rsidP="00EB260C">
            <w:pPr>
              <w:spacing w:before="120" w:after="120" w:line="360" w:lineRule="auto"/>
              <w:rPr>
                <w:rFonts w:ascii="Arial" w:hAnsi="Arial" w:cs="Arial"/>
                <w:sz w:val="24"/>
                <w:szCs w:val="24"/>
                <w:lang w:eastAsia="ar-SA"/>
              </w:rPr>
            </w:pPr>
            <w:r w:rsidRPr="00EB260C">
              <w:rPr>
                <w:rFonts w:ascii="Arial" w:hAnsi="Arial" w:cs="Arial"/>
                <w:i/>
                <w:sz w:val="24"/>
                <w:szCs w:val="24"/>
                <w:lang w:eastAsia="ar-SA"/>
              </w:rPr>
              <w:t>MIEJSCOWOŚĆ I DATA</w:t>
            </w:r>
          </w:p>
        </w:tc>
        <w:tc>
          <w:tcPr>
            <w:tcW w:w="5985" w:type="dxa"/>
            <w:shd w:val="clear" w:color="auto" w:fill="auto"/>
          </w:tcPr>
          <w:p w14:paraId="4C0A667F" w14:textId="77777777" w:rsidR="0019375F" w:rsidRPr="00EB260C" w:rsidRDefault="0019375F" w:rsidP="00EB260C">
            <w:pPr>
              <w:spacing w:before="120" w:after="120" w:line="360" w:lineRule="auto"/>
              <w:rPr>
                <w:rFonts w:ascii="Arial" w:hAnsi="Arial" w:cs="Arial"/>
                <w:i/>
                <w:sz w:val="24"/>
                <w:szCs w:val="24"/>
                <w:lang w:eastAsia="ar-SA"/>
              </w:rPr>
            </w:pPr>
            <w:r w:rsidRPr="00EB260C">
              <w:rPr>
                <w:rFonts w:ascii="Arial" w:hAnsi="Arial" w:cs="Arial"/>
                <w:i/>
                <w:sz w:val="24"/>
                <w:szCs w:val="24"/>
                <w:lang w:eastAsia="ar-SA"/>
              </w:rPr>
              <w:t>CZYTELNY PODPIS</w:t>
            </w:r>
            <w:r w:rsidR="00933A12" w:rsidRPr="00EB260C">
              <w:rPr>
                <w:rFonts w:ascii="Arial" w:hAnsi="Arial" w:cs="Arial"/>
                <w:i/>
                <w:sz w:val="24"/>
                <w:szCs w:val="24"/>
                <w:lang w:eastAsia="ar-SA"/>
              </w:rPr>
              <w:t xml:space="preserve"> </w:t>
            </w:r>
            <w:r w:rsidR="00933A12" w:rsidRPr="00EB260C">
              <w:rPr>
                <w:rFonts w:ascii="Arial" w:hAnsi="Arial" w:cs="Arial"/>
                <w:i/>
                <w:sz w:val="24"/>
                <w:szCs w:val="24"/>
                <w:lang w:eastAsia="ar-SA"/>
              </w:rPr>
              <w:br/>
            </w:r>
            <w:r w:rsidRPr="00EB260C">
              <w:rPr>
                <w:rFonts w:ascii="Arial" w:hAnsi="Arial" w:cs="Arial"/>
                <w:i/>
                <w:sz w:val="24"/>
                <w:szCs w:val="24"/>
                <w:lang w:eastAsia="ar-SA"/>
              </w:rPr>
              <w:t>UCZESTNIKA/UCZESTNICZKI PROJEKTU</w:t>
            </w:r>
          </w:p>
        </w:tc>
      </w:tr>
    </w:tbl>
    <w:p w14:paraId="2EC1832E" w14:textId="77777777" w:rsidR="00BB6567" w:rsidRPr="00132211" w:rsidRDefault="00BB6567" w:rsidP="0019375F">
      <w:pPr>
        <w:spacing w:before="120" w:after="120" w:line="360" w:lineRule="auto"/>
        <w:ind w:left="-284"/>
        <w:rPr>
          <w:rFonts w:ascii="Arial" w:hAnsi="Arial" w:cs="Arial"/>
          <w:b/>
          <w:sz w:val="24"/>
          <w:szCs w:val="24"/>
          <w:lang w:eastAsia="ar-SA"/>
        </w:rPr>
      </w:pPr>
      <w:r w:rsidRPr="00132211">
        <w:rPr>
          <w:rFonts w:ascii="Arial" w:hAnsi="Arial" w:cs="Arial"/>
          <w:b/>
          <w:sz w:val="24"/>
          <w:szCs w:val="24"/>
          <w:lang w:eastAsia="ar-SA"/>
        </w:rPr>
        <w:lastRenderedPageBreak/>
        <w:t xml:space="preserve">OŚWIADCZENIE UCZESTNIKA / UCZESTNICZKI PROJEKTU </w:t>
      </w:r>
      <w:r w:rsidR="00547F83" w:rsidRPr="00132211">
        <w:rPr>
          <w:rFonts w:ascii="Arial" w:hAnsi="Arial" w:cs="Arial"/>
          <w:b/>
          <w:sz w:val="24"/>
          <w:szCs w:val="24"/>
          <w:lang w:eastAsia="ar-SA"/>
        </w:rPr>
        <w:br/>
      </w:r>
      <w:r w:rsidRPr="00132211">
        <w:rPr>
          <w:rFonts w:ascii="Arial" w:hAnsi="Arial" w:cs="Arial"/>
          <w:b/>
          <w:sz w:val="24"/>
          <w:szCs w:val="24"/>
          <w:lang w:eastAsia="ar-SA"/>
        </w:rPr>
        <w:t>O KWALIFIKOWALNOŚCI</w:t>
      </w:r>
    </w:p>
    <w:p w14:paraId="50D24D9B" w14:textId="77777777" w:rsidR="00BB6567" w:rsidRPr="00132211" w:rsidRDefault="00BB6567" w:rsidP="0056691F">
      <w:pPr>
        <w:spacing w:before="120" w:after="120" w:line="360" w:lineRule="auto"/>
        <w:ind w:left="-284"/>
        <w:rPr>
          <w:rFonts w:ascii="Arial" w:hAnsi="Arial" w:cs="Arial"/>
          <w:sz w:val="24"/>
          <w:szCs w:val="24"/>
        </w:rPr>
      </w:pPr>
      <w:r w:rsidRPr="00132211">
        <w:rPr>
          <w:rFonts w:ascii="Arial" w:hAnsi="Arial" w:cs="Arial"/>
          <w:iCs/>
          <w:sz w:val="24"/>
          <w:szCs w:val="24"/>
        </w:rPr>
        <w:t xml:space="preserve">Kwalifikowalność </w:t>
      </w:r>
      <w:r w:rsidR="006A134A" w:rsidRPr="00132211">
        <w:rPr>
          <w:rFonts w:ascii="Arial" w:hAnsi="Arial" w:cs="Arial"/>
          <w:iCs/>
          <w:sz w:val="24"/>
          <w:szCs w:val="24"/>
        </w:rPr>
        <w:t>U</w:t>
      </w:r>
      <w:r w:rsidRPr="00132211">
        <w:rPr>
          <w:rFonts w:ascii="Arial" w:hAnsi="Arial" w:cs="Arial"/>
          <w:iCs/>
          <w:sz w:val="24"/>
          <w:szCs w:val="24"/>
        </w:rPr>
        <w:t xml:space="preserve">czestnika / </w:t>
      </w:r>
      <w:r w:rsidR="006A134A" w:rsidRPr="00132211">
        <w:rPr>
          <w:rFonts w:ascii="Arial" w:hAnsi="Arial" w:cs="Arial"/>
          <w:iCs/>
          <w:sz w:val="24"/>
          <w:szCs w:val="24"/>
        </w:rPr>
        <w:t>U</w:t>
      </w:r>
      <w:r w:rsidRPr="00132211">
        <w:rPr>
          <w:rFonts w:ascii="Arial" w:hAnsi="Arial" w:cs="Arial"/>
          <w:iCs/>
          <w:sz w:val="24"/>
          <w:szCs w:val="24"/>
        </w:rPr>
        <w:t xml:space="preserve">czestniczki </w:t>
      </w:r>
      <w:r w:rsidR="006A134A" w:rsidRPr="00132211">
        <w:rPr>
          <w:rFonts w:ascii="Arial" w:hAnsi="Arial" w:cs="Arial"/>
          <w:iCs/>
          <w:sz w:val="24"/>
          <w:szCs w:val="24"/>
        </w:rPr>
        <w:t>P</w:t>
      </w:r>
      <w:r w:rsidRPr="00132211">
        <w:rPr>
          <w:rFonts w:ascii="Arial" w:hAnsi="Arial" w:cs="Arial"/>
          <w:iCs/>
          <w:sz w:val="24"/>
          <w:szCs w:val="24"/>
        </w:rPr>
        <w:t xml:space="preserve">rojektu jest potwierdzana bezpośrednio przed udzieleniem pierwszej formy wsparcia w ramach </w:t>
      </w:r>
      <w:r w:rsidR="006A134A" w:rsidRPr="00132211">
        <w:rPr>
          <w:rFonts w:ascii="Arial" w:hAnsi="Arial" w:cs="Arial"/>
          <w:iCs/>
          <w:sz w:val="24"/>
          <w:szCs w:val="24"/>
        </w:rPr>
        <w:t>P</w:t>
      </w:r>
      <w:r w:rsidRPr="00132211">
        <w:rPr>
          <w:rFonts w:ascii="Arial" w:hAnsi="Arial" w:cs="Arial"/>
          <w:iCs/>
          <w:sz w:val="24"/>
          <w:szCs w:val="24"/>
        </w:rPr>
        <w:t xml:space="preserve">rojektu, przy czym jeżeli charakter wsparcia uzasadnia prowadzenie rekrutacji na wcześniejszym etapie realizacji </w:t>
      </w:r>
      <w:r w:rsidR="006A134A" w:rsidRPr="00132211">
        <w:rPr>
          <w:rFonts w:ascii="Arial" w:hAnsi="Arial" w:cs="Arial"/>
          <w:iCs/>
          <w:sz w:val="24"/>
          <w:szCs w:val="24"/>
        </w:rPr>
        <w:t>P</w:t>
      </w:r>
      <w:r w:rsidRPr="00132211">
        <w:rPr>
          <w:rFonts w:ascii="Arial" w:hAnsi="Arial" w:cs="Arial"/>
          <w:iCs/>
          <w:sz w:val="24"/>
          <w:szCs w:val="24"/>
        </w:rPr>
        <w:t xml:space="preserve">rojektu – kwalifikowalność </w:t>
      </w:r>
      <w:r w:rsidR="006A134A" w:rsidRPr="00132211">
        <w:rPr>
          <w:rFonts w:ascii="Arial" w:hAnsi="Arial" w:cs="Arial"/>
          <w:iCs/>
          <w:sz w:val="24"/>
          <w:szCs w:val="24"/>
        </w:rPr>
        <w:t>U</w:t>
      </w:r>
      <w:r w:rsidRPr="00132211">
        <w:rPr>
          <w:rFonts w:ascii="Arial" w:hAnsi="Arial" w:cs="Arial"/>
          <w:iCs/>
          <w:sz w:val="24"/>
          <w:szCs w:val="24"/>
        </w:rPr>
        <w:t xml:space="preserve">czestnika / </w:t>
      </w:r>
      <w:r w:rsidR="006A134A" w:rsidRPr="00132211">
        <w:rPr>
          <w:rFonts w:ascii="Arial" w:hAnsi="Arial" w:cs="Arial"/>
          <w:iCs/>
          <w:sz w:val="24"/>
          <w:szCs w:val="24"/>
        </w:rPr>
        <w:t>U</w:t>
      </w:r>
      <w:r w:rsidRPr="00132211">
        <w:rPr>
          <w:rFonts w:ascii="Arial" w:hAnsi="Arial" w:cs="Arial"/>
          <w:iCs/>
          <w:sz w:val="24"/>
          <w:szCs w:val="24"/>
        </w:rPr>
        <w:t xml:space="preserve">czestniczki </w:t>
      </w:r>
      <w:r w:rsidR="006A134A" w:rsidRPr="00132211">
        <w:rPr>
          <w:rFonts w:ascii="Arial" w:hAnsi="Arial" w:cs="Arial"/>
          <w:iCs/>
          <w:sz w:val="24"/>
          <w:szCs w:val="24"/>
        </w:rPr>
        <w:t>P</w:t>
      </w:r>
      <w:r w:rsidRPr="00132211">
        <w:rPr>
          <w:rFonts w:ascii="Arial" w:hAnsi="Arial" w:cs="Arial"/>
          <w:iCs/>
          <w:sz w:val="24"/>
          <w:szCs w:val="24"/>
        </w:rPr>
        <w:t xml:space="preserve">rojektu potwierdzana może być na etapie rekrutacji do </w:t>
      </w:r>
      <w:r w:rsidR="006A134A" w:rsidRPr="00132211">
        <w:rPr>
          <w:rFonts w:ascii="Arial" w:hAnsi="Arial" w:cs="Arial"/>
          <w:iCs/>
          <w:sz w:val="24"/>
          <w:szCs w:val="24"/>
        </w:rPr>
        <w:t>P</w:t>
      </w:r>
      <w:r w:rsidRPr="00132211">
        <w:rPr>
          <w:rFonts w:ascii="Arial" w:hAnsi="Arial" w:cs="Arial"/>
          <w:iCs/>
          <w:sz w:val="24"/>
          <w:szCs w:val="24"/>
        </w:rPr>
        <w:t xml:space="preserve">rojektu. </w:t>
      </w:r>
    </w:p>
    <w:p w14:paraId="2EF8219B" w14:textId="77777777" w:rsidR="00BB6567" w:rsidRPr="00132211" w:rsidRDefault="00BB6567" w:rsidP="0056691F">
      <w:pPr>
        <w:spacing w:before="120" w:after="120" w:line="360" w:lineRule="auto"/>
        <w:ind w:left="-284"/>
        <w:rPr>
          <w:rFonts w:ascii="Arial" w:hAnsi="Arial" w:cs="Arial"/>
          <w:b/>
          <w:bCs/>
          <w:iCs/>
          <w:sz w:val="24"/>
          <w:szCs w:val="24"/>
        </w:rPr>
      </w:pPr>
      <w:r w:rsidRPr="00132211">
        <w:rPr>
          <w:rFonts w:ascii="Arial" w:hAnsi="Arial" w:cs="Arial"/>
          <w:b/>
          <w:bCs/>
          <w:iCs/>
          <w:sz w:val="24"/>
          <w:szCs w:val="24"/>
        </w:rPr>
        <w:t xml:space="preserve">Ja niżej podpisany/a </w:t>
      </w:r>
      <w:r w:rsidR="00E57EB1" w:rsidRPr="00132211">
        <w:rPr>
          <w:rFonts w:ascii="Arial" w:hAnsi="Arial" w:cs="Arial"/>
          <w:b/>
          <w:bCs/>
          <w:iCs/>
          <w:sz w:val="24"/>
          <w:szCs w:val="24"/>
        </w:rPr>
        <w:t>…………………………………………………………………………..</w:t>
      </w:r>
      <w:r w:rsidRPr="00132211">
        <w:rPr>
          <w:rFonts w:ascii="Arial" w:hAnsi="Arial" w:cs="Arial"/>
          <w:b/>
          <w:bCs/>
          <w:iCs/>
          <w:sz w:val="24"/>
          <w:szCs w:val="24"/>
        </w:rPr>
        <w:t xml:space="preserve">oświadczam, że spełniam kryteria kwalifikowalności uprawniające do udziału w </w:t>
      </w:r>
      <w:r w:rsidR="000C3741" w:rsidRPr="00132211">
        <w:rPr>
          <w:rFonts w:ascii="Arial" w:hAnsi="Arial" w:cs="Arial"/>
          <w:b/>
          <w:bCs/>
          <w:iCs/>
          <w:sz w:val="24"/>
          <w:szCs w:val="24"/>
        </w:rPr>
        <w:t>P</w:t>
      </w:r>
      <w:r w:rsidRPr="00132211">
        <w:rPr>
          <w:rFonts w:ascii="Arial" w:hAnsi="Arial" w:cs="Arial"/>
          <w:b/>
          <w:bCs/>
          <w:iCs/>
          <w:sz w:val="24"/>
          <w:szCs w:val="24"/>
        </w:rPr>
        <w:t xml:space="preserve">rojekcie, </w:t>
      </w:r>
      <w:r w:rsidR="00E57EB1" w:rsidRPr="00132211">
        <w:rPr>
          <w:rFonts w:ascii="Arial" w:hAnsi="Arial" w:cs="Arial"/>
          <w:b/>
          <w:bCs/>
          <w:iCs/>
          <w:sz w:val="24"/>
          <w:szCs w:val="24"/>
        </w:rPr>
        <w:t>zgodne z Regulaminem Rekrutacji i Uczestnictwa w Projekcie</w:t>
      </w:r>
      <w:r w:rsidRPr="00132211">
        <w:rPr>
          <w:rFonts w:ascii="Arial" w:hAnsi="Arial" w:cs="Arial"/>
          <w:b/>
          <w:bCs/>
          <w:iCs/>
          <w:sz w:val="24"/>
          <w:szCs w:val="24"/>
        </w:rPr>
        <w:t>, co jest potwierdzone właściwym dokumentem, w szczególności zaświadczeniem lub innym dokumentem wystawionym przez właściwy podmiot albo oświadczeniem, jeżeli kryterium kwalifikowalności nie może zostać potwierdzone dokumentem wystawionym przez właściwy podmiot.</w:t>
      </w:r>
    </w:p>
    <w:p w14:paraId="002DF92D" w14:textId="77777777" w:rsidR="00AF0962" w:rsidRPr="00132211" w:rsidRDefault="00AF0962" w:rsidP="0056691F">
      <w:pPr>
        <w:spacing w:before="120" w:after="120" w:line="360" w:lineRule="auto"/>
        <w:ind w:left="-284"/>
        <w:rPr>
          <w:rFonts w:ascii="Arial" w:hAnsi="Arial" w:cs="Arial"/>
          <w:sz w:val="24"/>
          <w:szCs w:val="24"/>
        </w:rPr>
      </w:pPr>
    </w:p>
    <w:p w14:paraId="7EBCD9DB" w14:textId="77777777" w:rsidR="00AF0962" w:rsidRPr="00132211" w:rsidRDefault="00AF0962" w:rsidP="0056691F">
      <w:pPr>
        <w:spacing w:before="120" w:after="120" w:line="360" w:lineRule="auto"/>
        <w:ind w:left="-284"/>
        <w:rPr>
          <w:rFonts w:ascii="Arial" w:hAnsi="Arial" w:cs="Arial"/>
          <w:sz w:val="24"/>
          <w:szCs w:val="24"/>
        </w:rPr>
      </w:pPr>
      <w:r w:rsidRPr="00132211">
        <w:rPr>
          <w:rFonts w:ascii="Arial" w:hAnsi="Arial" w:cs="Arial"/>
          <w:sz w:val="24"/>
          <w:szCs w:val="24"/>
        </w:rPr>
        <w:t>………………………………………</w:t>
      </w:r>
      <w:r w:rsidRPr="00132211">
        <w:rPr>
          <w:rFonts w:ascii="Arial" w:hAnsi="Arial" w:cs="Arial"/>
          <w:sz w:val="24"/>
          <w:szCs w:val="24"/>
        </w:rPr>
        <w:tab/>
      </w:r>
      <w:r w:rsidRPr="00132211">
        <w:rPr>
          <w:rFonts w:ascii="Arial" w:hAnsi="Arial" w:cs="Arial"/>
          <w:sz w:val="24"/>
          <w:szCs w:val="24"/>
        </w:rPr>
        <w:tab/>
        <w:t>……………………………………………</w:t>
      </w:r>
    </w:p>
    <w:p w14:paraId="2DFEB4B3" w14:textId="77777777" w:rsidR="00AF0962" w:rsidRPr="00132211" w:rsidRDefault="00AF0962" w:rsidP="000C3741">
      <w:pPr>
        <w:spacing w:before="120" w:after="120" w:line="360" w:lineRule="auto"/>
        <w:ind w:left="-284"/>
        <w:jc w:val="center"/>
        <w:rPr>
          <w:rFonts w:ascii="Arial" w:hAnsi="Arial" w:cs="Arial"/>
          <w:sz w:val="24"/>
          <w:szCs w:val="24"/>
        </w:rPr>
      </w:pPr>
      <w:r w:rsidRPr="00132211">
        <w:rPr>
          <w:rFonts w:ascii="Arial" w:hAnsi="Arial" w:cs="Arial"/>
          <w:sz w:val="24"/>
          <w:szCs w:val="24"/>
        </w:rPr>
        <w:t>miejscowość i data</w:t>
      </w:r>
      <w:r w:rsidRPr="00132211">
        <w:rPr>
          <w:rFonts w:ascii="Arial" w:hAnsi="Arial" w:cs="Arial"/>
          <w:sz w:val="24"/>
          <w:szCs w:val="24"/>
        </w:rPr>
        <w:tab/>
      </w:r>
      <w:r w:rsidRPr="00132211">
        <w:rPr>
          <w:rFonts w:ascii="Arial" w:hAnsi="Arial" w:cs="Arial"/>
          <w:sz w:val="24"/>
          <w:szCs w:val="24"/>
        </w:rPr>
        <w:tab/>
      </w:r>
      <w:r w:rsidRPr="00132211">
        <w:rPr>
          <w:rFonts w:ascii="Arial" w:hAnsi="Arial" w:cs="Arial"/>
          <w:sz w:val="24"/>
          <w:szCs w:val="24"/>
        </w:rPr>
        <w:tab/>
        <w:t xml:space="preserve">podpis </w:t>
      </w:r>
      <w:r w:rsidR="000C3741" w:rsidRPr="00132211">
        <w:rPr>
          <w:rFonts w:ascii="Arial" w:hAnsi="Arial" w:cs="Arial"/>
          <w:sz w:val="24"/>
          <w:szCs w:val="24"/>
        </w:rPr>
        <w:t>U</w:t>
      </w:r>
      <w:r w:rsidRPr="00132211">
        <w:rPr>
          <w:rFonts w:ascii="Arial" w:hAnsi="Arial" w:cs="Arial"/>
          <w:sz w:val="24"/>
          <w:szCs w:val="24"/>
        </w:rPr>
        <w:t>czestnika</w:t>
      </w:r>
      <w:r w:rsidR="006D4164" w:rsidRPr="00132211">
        <w:rPr>
          <w:rFonts w:ascii="Arial" w:hAnsi="Arial" w:cs="Arial"/>
          <w:sz w:val="24"/>
          <w:szCs w:val="24"/>
        </w:rPr>
        <w:t>/</w:t>
      </w:r>
      <w:r w:rsidR="000C3741" w:rsidRPr="00132211">
        <w:rPr>
          <w:rFonts w:ascii="Arial" w:hAnsi="Arial" w:cs="Arial"/>
          <w:sz w:val="24"/>
          <w:szCs w:val="24"/>
        </w:rPr>
        <w:t>U</w:t>
      </w:r>
      <w:r w:rsidR="006D4164" w:rsidRPr="00132211">
        <w:rPr>
          <w:rFonts w:ascii="Arial" w:hAnsi="Arial" w:cs="Arial"/>
          <w:sz w:val="24"/>
          <w:szCs w:val="24"/>
        </w:rPr>
        <w:t>czestniczki</w:t>
      </w:r>
      <w:r w:rsidRPr="00132211">
        <w:rPr>
          <w:rFonts w:ascii="Arial" w:hAnsi="Arial" w:cs="Arial"/>
          <w:sz w:val="24"/>
          <w:szCs w:val="24"/>
        </w:rPr>
        <w:t xml:space="preserve"> </w:t>
      </w:r>
      <w:r w:rsidR="000C3741" w:rsidRPr="00132211">
        <w:rPr>
          <w:rFonts w:ascii="Arial" w:hAnsi="Arial" w:cs="Arial"/>
          <w:sz w:val="24"/>
          <w:szCs w:val="24"/>
        </w:rPr>
        <w:t>P</w:t>
      </w:r>
      <w:r w:rsidRPr="00132211">
        <w:rPr>
          <w:rFonts w:ascii="Arial" w:hAnsi="Arial" w:cs="Arial"/>
          <w:sz w:val="24"/>
          <w:szCs w:val="24"/>
        </w:rPr>
        <w:t>rojektu</w:t>
      </w:r>
    </w:p>
    <w:p w14:paraId="1F670EEC" w14:textId="77777777" w:rsidR="00BB6567" w:rsidRPr="00132211" w:rsidRDefault="00BB6567" w:rsidP="0056691F">
      <w:pPr>
        <w:spacing w:before="120" w:after="120" w:line="360" w:lineRule="auto"/>
        <w:ind w:left="-284"/>
        <w:rPr>
          <w:rFonts w:ascii="Arial" w:hAnsi="Arial" w:cs="Arial"/>
          <w:sz w:val="24"/>
          <w:szCs w:val="24"/>
          <w:lang w:eastAsia="ar-SA"/>
        </w:rPr>
      </w:pPr>
    </w:p>
    <w:p w14:paraId="4FB429AF" w14:textId="77777777" w:rsidR="00500B61" w:rsidRPr="00132211" w:rsidRDefault="00500B61" w:rsidP="0056691F">
      <w:pPr>
        <w:spacing w:before="120" w:after="120" w:line="360" w:lineRule="auto"/>
        <w:ind w:left="-284"/>
        <w:rPr>
          <w:rFonts w:ascii="Arial" w:hAnsi="Arial" w:cs="Arial"/>
          <w:sz w:val="24"/>
          <w:szCs w:val="24"/>
          <w:lang w:eastAsia="ar-SA"/>
        </w:rPr>
      </w:pPr>
    </w:p>
    <w:p w14:paraId="4DAFF005" w14:textId="77777777" w:rsidR="00500B61" w:rsidRPr="00132211" w:rsidRDefault="00500B61" w:rsidP="0056691F">
      <w:pPr>
        <w:spacing w:before="120" w:after="120" w:line="360" w:lineRule="auto"/>
        <w:ind w:left="-284"/>
        <w:rPr>
          <w:rFonts w:ascii="Arial" w:hAnsi="Arial" w:cs="Arial"/>
          <w:sz w:val="24"/>
          <w:szCs w:val="24"/>
          <w:lang w:eastAsia="ar-SA"/>
        </w:rPr>
      </w:pPr>
    </w:p>
    <w:p w14:paraId="7197DAA9" w14:textId="77777777" w:rsidR="00E23785" w:rsidRDefault="00E23785" w:rsidP="0056691F">
      <w:pPr>
        <w:spacing w:before="120" w:after="120" w:line="360" w:lineRule="auto"/>
        <w:ind w:left="-284"/>
        <w:rPr>
          <w:rFonts w:ascii="Arial" w:hAnsi="Arial" w:cs="Arial"/>
          <w:sz w:val="24"/>
          <w:szCs w:val="24"/>
          <w:lang w:eastAsia="ar-SA"/>
        </w:rPr>
      </w:pPr>
    </w:p>
    <w:p w14:paraId="69AC8658" w14:textId="77777777" w:rsidR="001A169E" w:rsidRPr="00132211" w:rsidRDefault="001A169E" w:rsidP="0056691F">
      <w:pPr>
        <w:spacing w:before="120" w:after="120" w:line="360" w:lineRule="auto"/>
        <w:ind w:left="-284"/>
        <w:rPr>
          <w:rFonts w:ascii="Arial" w:hAnsi="Arial" w:cs="Arial"/>
          <w:sz w:val="24"/>
          <w:szCs w:val="24"/>
          <w:lang w:eastAsia="ar-SA"/>
        </w:rPr>
      </w:pPr>
    </w:p>
    <w:p w14:paraId="1AAACF0A" w14:textId="77777777" w:rsidR="000C3741" w:rsidRPr="00132211" w:rsidRDefault="000C3741" w:rsidP="0056691F">
      <w:pPr>
        <w:spacing w:before="120" w:after="120" w:line="360" w:lineRule="auto"/>
        <w:ind w:left="-284"/>
        <w:rPr>
          <w:rFonts w:ascii="Arial" w:hAnsi="Arial" w:cs="Arial"/>
          <w:sz w:val="24"/>
          <w:szCs w:val="24"/>
          <w:lang w:eastAsia="ar-SA"/>
        </w:rPr>
      </w:pPr>
    </w:p>
    <w:p w14:paraId="25D569C8" w14:textId="77777777" w:rsidR="0019375F" w:rsidRDefault="0019375F" w:rsidP="0019375F">
      <w:pPr>
        <w:spacing w:before="120" w:after="120" w:line="360" w:lineRule="auto"/>
        <w:rPr>
          <w:rFonts w:ascii="Arial" w:hAnsi="Arial" w:cs="Arial"/>
          <w:sz w:val="24"/>
          <w:szCs w:val="24"/>
          <w:lang w:eastAsia="ar-SA"/>
        </w:rPr>
      </w:pPr>
      <w:bookmarkStart w:id="0" w:name="PageNumWizard_FOOTER_Domyślny_styl_stron"/>
      <w:bookmarkEnd w:id="0"/>
    </w:p>
    <w:p w14:paraId="0747EB83" w14:textId="77777777" w:rsidR="00AF0962" w:rsidRPr="00132211" w:rsidRDefault="00AF0962" w:rsidP="0019375F">
      <w:pPr>
        <w:spacing w:before="120" w:after="120" w:line="360" w:lineRule="auto"/>
        <w:ind w:left="-284"/>
        <w:rPr>
          <w:rFonts w:ascii="Arial" w:hAnsi="Arial" w:cs="Arial"/>
          <w:b/>
          <w:sz w:val="24"/>
          <w:szCs w:val="24"/>
          <w:lang w:eastAsia="ar-SA"/>
        </w:rPr>
      </w:pPr>
      <w:r w:rsidRPr="00132211">
        <w:rPr>
          <w:rFonts w:ascii="Arial" w:hAnsi="Arial" w:cs="Arial"/>
          <w:b/>
          <w:sz w:val="24"/>
          <w:szCs w:val="24"/>
          <w:lang w:eastAsia="ar-SA"/>
        </w:rPr>
        <w:lastRenderedPageBreak/>
        <w:t>OŚWIADCZENIE UCZESTNIKA</w:t>
      </w:r>
      <w:r w:rsidR="00E23785" w:rsidRPr="00132211">
        <w:rPr>
          <w:rFonts w:ascii="Arial" w:hAnsi="Arial" w:cs="Arial"/>
          <w:b/>
          <w:sz w:val="24"/>
          <w:szCs w:val="24"/>
          <w:lang w:eastAsia="ar-SA"/>
        </w:rPr>
        <w:t>/UCZESTNICZKI</w:t>
      </w:r>
      <w:r w:rsidRPr="00132211">
        <w:rPr>
          <w:rFonts w:ascii="Arial" w:hAnsi="Arial" w:cs="Arial"/>
          <w:b/>
          <w:sz w:val="24"/>
          <w:szCs w:val="24"/>
          <w:lang w:eastAsia="ar-SA"/>
        </w:rPr>
        <w:t xml:space="preserve"> PROJEKTU</w:t>
      </w:r>
    </w:p>
    <w:p w14:paraId="6D22A980" w14:textId="77777777" w:rsidR="00AF0962" w:rsidRPr="00132211" w:rsidRDefault="00AF0962" w:rsidP="0056691F">
      <w:pPr>
        <w:spacing w:before="120" w:after="120" w:line="360" w:lineRule="auto"/>
        <w:ind w:left="-284"/>
        <w:rPr>
          <w:rFonts w:ascii="Arial" w:hAnsi="Arial" w:cs="Arial"/>
          <w:sz w:val="24"/>
          <w:szCs w:val="24"/>
        </w:rPr>
      </w:pPr>
      <w:r w:rsidRPr="00132211">
        <w:rPr>
          <w:rFonts w:ascii="Arial" w:hAnsi="Arial" w:cs="Arial"/>
          <w:sz w:val="24"/>
          <w:szCs w:val="24"/>
        </w:rPr>
        <w:t>W ramach Funduszy Europejskich dla Rozwoju Społecznego 2021-2027 (FERS) finansowanego z Europejskiego Funduszu Społecznego Plus (EFS+)</w:t>
      </w:r>
    </w:p>
    <w:p w14:paraId="65CD7415" w14:textId="77777777" w:rsidR="00AF0962" w:rsidRPr="00132211" w:rsidRDefault="00AF0962" w:rsidP="0056691F">
      <w:pPr>
        <w:spacing w:before="120" w:after="120" w:line="360" w:lineRule="auto"/>
        <w:ind w:left="-284"/>
        <w:rPr>
          <w:rFonts w:ascii="Arial" w:hAnsi="Arial" w:cs="Arial"/>
          <w:sz w:val="24"/>
          <w:szCs w:val="24"/>
        </w:rPr>
      </w:pPr>
      <w:r w:rsidRPr="00132211">
        <w:rPr>
          <w:rFonts w:ascii="Arial" w:hAnsi="Arial" w:cs="Arial"/>
          <w:sz w:val="24"/>
          <w:szCs w:val="24"/>
        </w:rPr>
        <w:t>Ja, niżej podpisan</w:t>
      </w:r>
      <w:r w:rsidR="00580410" w:rsidRPr="00132211">
        <w:rPr>
          <w:rFonts w:ascii="Arial" w:hAnsi="Arial" w:cs="Arial"/>
          <w:sz w:val="24"/>
          <w:szCs w:val="24"/>
        </w:rPr>
        <w:t>y</w:t>
      </w:r>
      <w:r w:rsidRPr="00132211">
        <w:rPr>
          <w:rFonts w:ascii="Arial" w:hAnsi="Arial" w:cs="Arial"/>
          <w:sz w:val="24"/>
          <w:szCs w:val="24"/>
        </w:rPr>
        <w:t>/</w:t>
      </w:r>
      <w:r w:rsidR="00580410" w:rsidRPr="00132211">
        <w:rPr>
          <w:rFonts w:ascii="Arial" w:hAnsi="Arial" w:cs="Arial"/>
          <w:sz w:val="24"/>
          <w:szCs w:val="24"/>
        </w:rPr>
        <w:t>a</w:t>
      </w:r>
      <w:r w:rsidRPr="00132211">
        <w:rPr>
          <w:rFonts w:ascii="Arial" w:hAnsi="Arial" w:cs="Arial"/>
          <w:sz w:val="24"/>
          <w:szCs w:val="24"/>
        </w:rPr>
        <w:t xml:space="preserve"> OŚWIADCZAM, ŻE:</w:t>
      </w:r>
    </w:p>
    <w:p w14:paraId="15EB28B7"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 xml:space="preserve">Nie uczestniczę w tym samym okresie w innym </w:t>
      </w:r>
      <w:r w:rsidR="000C3741" w:rsidRPr="00132211">
        <w:rPr>
          <w:rFonts w:ascii="Arial" w:hAnsi="Arial" w:cs="Arial"/>
          <w:sz w:val="24"/>
          <w:szCs w:val="24"/>
        </w:rPr>
        <w:t>P</w:t>
      </w:r>
      <w:r w:rsidRPr="00132211">
        <w:rPr>
          <w:rFonts w:ascii="Arial" w:hAnsi="Arial" w:cs="Arial"/>
          <w:sz w:val="24"/>
          <w:szCs w:val="24"/>
        </w:rPr>
        <w:t xml:space="preserve">rojekcie finansowanym z FERS EFS+ w ramach celu szczegółowego, które pokrywa się z celem szczegółowym niniejszego </w:t>
      </w:r>
      <w:r w:rsidR="000C3741" w:rsidRPr="00132211">
        <w:rPr>
          <w:rFonts w:ascii="Arial" w:hAnsi="Arial" w:cs="Arial"/>
          <w:sz w:val="24"/>
          <w:szCs w:val="24"/>
        </w:rPr>
        <w:t>P</w:t>
      </w:r>
      <w:r w:rsidRPr="00132211">
        <w:rPr>
          <w:rFonts w:ascii="Arial" w:hAnsi="Arial" w:cs="Arial"/>
          <w:sz w:val="24"/>
          <w:szCs w:val="24"/>
        </w:rPr>
        <w:t>rojektu lub jest z nim powiązany, a którego zakres wsparcia jest tożsamy lub zbliżony (forma wsparcia i obszar tematyczny wsparcia)</w:t>
      </w:r>
      <w:r w:rsidR="000C3741" w:rsidRPr="00132211">
        <w:rPr>
          <w:rFonts w:ascii="Arial" w:hAnsi="Arial" w:cs="Arial"/>
          <w:sz w:val="24"/>
          <w:szCs w:val="24"/>
        </w:rPr>
        <w:t>.</w:t>
      </w:r>
    </w:p>
    <w:p w14:paraId="7985BB36"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Został</w:t>
      </w:r>
      <w:r w:rsidR="00580410" w:rsidRPr="00132211">
        <w:rPr>
          <w:rFonts w:ascii="Arial" w:hAnsi="Arial" w:cs="Arial"/>
          <w:sz w:val="24"/>
          <w:szCs w:val="24"/>
        </w:rPr>
        <w:t>em/am</w:t>
      </w:r>
      <w:r w:rsidRPr="00132211">
        <w:rPr>
          <w:rFonts w:ascii="Arial" w:hAnsi="Arial" w:cs="Arial"/>
          <w:sz w:val="24"/>
          <w:szCs w:val="24"/>
        </w:rPr>
        <w:t xml:space="preserve"> poinformowan</w:t>
      </w:r>
      <w:r w:rsidR="00580410" w:rsidRPr="00132211">
        <w:rPr>
          <w:rFonts w:ascii="Arial" w:hAnsi="Arial" w:cs="Arial"/>
          <w:sz w:val="24"/>
          <w:szCs w:val="24"/>
        </w:rPr>
        <w:t xml:space="preserve">y/a </w:t>
      </w:r>
      <w:r w:rsidRPr="00132211">
        <w:rPr>
          <w:rFonts w:ascii="Arial" w:hAnsi="Arial" w:cs="Arial"/>
          <w:sz w:val="24"/>
          <w:szCs w:val="24"/>
        </w:rPr>
        <w:t xml:space="preserve">, że udział równoczesny w więcej niż jednym </w:t>
      </w:r>
      <w:r w:rsidR="000C3741" w:rsidRPr="00132211">
        <w:rPr>
          <w:rFonts w:ascii="Arial" w:hAnsi="Arial" w:cs="Arial"/>
          <w:sz w:val="24"/>
          <w:szCs w:val="24"/>
        </w:rPr>
        <w:t>P</w:t>
      </w:r>
      <w:r w:rsidRPr="00132211">
        <w:rPr>
          <w:rFonts w:ascii="Arial" w:hAnsi="Arial" w:cs="Arial"/>
          <w:sz w:val="24"/>
          <w:szCs w:val="24"/>
        </w:rPr>
        <w:t>rojekcie realizowanym w ramach tego samego lub powiązanego celu szczegółowego i tożsamej merytorycznie formie wsparcia/ obszarze wsparcia może skutkować naruszeniem zasady niedublowania wsparcia w może prowadzić do konieczności zwrotu środków publicznych</w:t>
      </w:r>
      <w:r w:rsidR="000C3741" w:rsidRPr="00132211">
        <w:rPr>
          <w:rFonts w:ascii="Arial" w:hAnsi="Arial" w:cs="Arial"/>
          <w:sz w:val="24"/>
          <w:szCs w:val="24"/>
        </w:rPr>
        <w:t>.</w:t>
      </w:r>
    </w:p>
    <w:p w14:paraId="1A6BF271"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 xml:space="preserve">W przypadku podjęcia udziału w innym </w:t>
      </w:r>
      <w:r w:rsidR="000C3741" w:rsidRPr="00132211">
        <w:rPr>
          <w:rFonts w:ascii="Arial" w:hAnsi="Arial" w:cs="Arial"/>
          <w:sz w:val="24"/>
          <w:szCs w:val="24"/>
        </w:rPr>
        <w:t>P</w:t>
      </w:r>
      <w:r w:rsidRPr="00132211">
        <w:rPr>
          <w:rFonts w:ascii="Arial" w:hAnsi="Arial" w:cs="Arial"/>
          <w:sz w:val="24"/>
          <w:szCs w:val="24"/>
        </w:rPr>
        <w:t xml:space="preserve">rojekcie finansowanym z FERS EFS+, którego okres realizacji pokrywa się uczestnictwem w niniejszym </w:t>
      </w:r>
      <w:r w:rsidR="000C3741" w:rsidRPr="00132211">
        <w:rPr>
          <w:rFonts w:ascii="Arial" w:hAnsi="Arial" w:cs="Arial"/>
          <w:sz w:val="24"/>
          <w:szCs w:val="24"/>
        </w:rPr>
        <w:t>P</w:t>
      </w:r>
      <w:r w:rsidRPr="00132211">
        <w:rPr>
          <w:rFonts w:ascii="Arial" w:hAnsi="Arial" w:cs="Arial"/>
          <w:sz w:val="24"/>
          <w:szCs w:val="24"/>
        </w:rPr>
        <w:t xml:space="preserve">rojekcie zobowiązuje się niezwłocznie poinformować realizatora </w:t>
      </w:r>
      <w:r w:rsidR="000C3741" w:rsidRPr="00132211">
        <w:rPr>
          <w:rFonts w:ascii="Arial" w:hAnsi="Arial" w:cs="Arial"/>
          <w:sz w:val="24"/>
          <w:szCs w:val="24"/>
        </w:rPr>
        <w:t>P</w:t>
      </w:r>
      <w:r w:rsidRPr="00132211">
        <w:rPr>
          <w:rFonts w:ascii="Arial" w:hAnsi="Arial" w:cs="Arial"/>
          <w:sz w:val="24"/>
          <w:szCs w:val="24"/>
        </w:rPr>
        <w:t>rojektu o tym fakcie.</w:t>
      </w:r>
    </w:p>
    <w:p w14:paraId="3A409B37" w14:textId="77777777" w:rsidR="00AF0962" w:rsidRPr="00132211" w:rsidRDefault="00AF0962" w:rsidP="0056691F">
      <w:pPr>
        <w:pStyle w:val="Akapitzlist"/>
        <w:numPr>
          <w:ilvl w:val="0"/>
          <w:numId w:val="10"/>
        </w:numPr>
        <w:spacing w:before="120" w:after="120" w:line="360" w:lineRule="auto"/>
        <w:ind w:left="-284" w:firstLine="0"/>
        <w:contextualSpacing w:val="0"/>
        <w:rPr>
          <w:rFonts w:ascii="Arial" w:hAnsi="Arial" w:cs="Arial"/>
          <w:sz w:val="24"/>
          <w:szCs w:val="24"/>
        </w:rPr>
      </w:pPr>
      <w:r w:rsidRPr="00132211">
        <w:rPr>
          <w:rFonts w:ascii="Arial" w:hAnsi="Arial" w:cs="Arial"/>
          <w:sz w:val="24"/>
          <w:szCs w:val="24"/>
        </w:rPr>
        <w:t xml:space="preserve"> Przyjmuję do wiadomości, że instytucje zarządzające i realizatorzy </w:t>
      </w:r>
      <w:r w:rsidR="000C3741" w:rsidRPr="00132211">
        <w:rPr>
          <w:rFonts w:ascii="Arial" w:hAnsi="Arial" w:cs="Arial"/>
          <w:sz w:val="24"/>
          <w:szCs w:val="24"/>
        </w:rPr>
        <w:t>P</w:t>
      </w:r>
      <w:r w:rsidRPr="00132211">
        <w:rPr>
          <w:rFonts w:ascii="Arial" w:hAnsi="Arial" w:cs="Arial"/>
          <w:sz w:val="24"/>
          <w:szCs w:val="24"/>
        </w:rPr>
        <w:t xml:space="preserve">rojektów mają prawo do weryfikacji mojego uczestnictwa w innych </w:t>
      </w:r>
      <w:r w:rsidR="000C3741" w:rsidRPr="00132211">
        <w:rPr>
          <w:rFonts w:ascii="Arial" w:hAnsi="Arial" w:cs="Arial"/>
          <w:sz w:val="24"/>
          <w:szCs w:val="24"/>
        </w:rPr>
        <w:t>P</w:t>
      </w:r>
      <w:r w:rsidRPr="00132211">
        <w:rPr>
          <w:rFonts w:ascii="Arial" w:hAnsi="Arial" w:cs="Arial"/>
          <w:sz w:val="24"/>
          <w:szCs w:val="24"/>
        </w:rPr>
        <w:t>rojektach FERS EFS+, w tym przez System Monitorowania EFS w ramach CST2021</w:t>
      </w:r>
    </w:p>
    <w:p w14:paraId="5B8F4F5E" w14:textId="77777777" w:rsidR="00BB6567" w:rsidRPr="00132211" w:rsidRDefault="00AF0962" w:rsidP="000C3741">
      <w:pPr>
        <w:spacing w:before="120" w:after="120" w:line="360" w:lineRule="auto"/>
        <w:ind w:left="-284"/>
        <w:jc w:val="center"/>
        <w:rPr>
          <w:rFonts w:ascii="Arial" w:hAnsi="Arial" w:cs="Arial"/>
          <w:sz w:val="24"/>
          <w:szCs w:val="24"/>
        </w:rPr>
      </w:pPr>
      <w:r w:rsidRPr="00132211">
        <w:rPr>
          <w:rFonts w:ascii="Arial" w:hAnsi="Arial" w:cs="Arial"/>
          <w:sz w:val="24"/>
          <w:szCs w:val="24"/>
        </w:rPr>
        <w:t>………………………………………</w:t>
      </w:r>
      <w:r w:rsidRPr="00132211">
        <w:rPr>
          <w:rFonts w:ascii="Arial" w:hAnsi="Arial" w:cs="Arial"/>
          <w:sz w:val="24"/>
          <w:szCs w:val="24"/>
        </w:rPr>
        <w:tab/>
      </w:r>
      <w:r w:rsidRPr="00132211">
        <w:rPr>
          <w:rFonts w:ascii="Arial" w:hAnsi="Arial" w:cs="Arial"/>
          <w:sz w:val="24"/>
          <w:szCs w:val="24"/>
        </w:rPr>
        <w:tab/>
        <w:t>………………………………………</w:t>
      </w:r>
      <w:r w:rsidRPr="00132211">
        <w:rPr>
          <w:rFonts w:ascii="Arial" w:hAnsi="Arial" w:cs="Arial"/>
          <w:sz w:val="24"/>
          <w:szCs w:val="24"/>
        </w:rPr>
        <w:br/>
        <w:t>miejscowość i data</w:t>
      </w:r>
      <w:r w:rsidRPr="00132211">
        <w:rPr>
          <w:rFonts w:ascii="Arial" w:hAnsi="Arial" w:cs="Arial"/>
          <w:sz w:val="24"/>
          <w:szCs w:val="24"/>
        </w:rPr>
        <w:tab/>
      </w:r>
      <w:r w:rsidRPr="00132211">
        <w:rPr>
          <w:rFonts w:ascii="Arial" w:hAnsi="Arial" w:cs="Arial"/>
          <w:sz w:val="24"/>
          <w:szCs w:val="24"/>
        </w:rPr>
        <w:tab/>
      </w:r>
      <w:r w:rsidR="000C3741" w:rsidRPr="00132211">
        <w:rPr>
          <w:rFonts w:ascii="Arial" w:hAnsi="Arial" w:cs="Arial"/>
          <w:sz w:val="24"/>
          <w:szCs w:val="24"/>
        </w:rPr>
        <w:tab/>
      </w:r>
      <w:r w:rsidRPr="00132211">
        <w:rPr>
          <w:rFonts w:ascii="Arial" w:hAnsi="Arial" w:cs="Arial"/>
          <w:sz w:val="24"/>
          <w:szCs w:val="24"/>
        </w:rPr>
        <w:t xml:space="preserve">podpis </w:t>
      </w:r>
      <w:r w:rsidR="000C3741" w:rsidRPr="00132211">
        <w:rPr>
          <w:rFonts w:ascii="Arial" w:hAnsi="Arial" w:cs="Arial"/>
          <w:sz w:val="24"/>
          <w:szCs w:val="24"/>
        </w:rPr>
        <w:t>U</w:t>
      </w:r>
      <w:r w:rsidRPr="00132211">
        <w:rPr>
          <w:rFonts w:ascii="Arial" w:hAnsi="Arial" w:cs="Arial"/>
          <w:sz w:val="24"/>
          <w:szCs w:val="24"/>
        </w:rPr>
        <w:t>czestnika</w:t>
      </w:r>
      <w:r w:rsidR="00E23785" w:rsidRPr="00132211">
        <w:rPr>
          <w:rFonts w:ascii="Arial" w:hAnsi="Arial" w:cs="Arial"/>
          <w:sz w:val="24"/>
          <w:szCs w:val="24"/>
        </w:rPr>
        <w:t>/</w:t>
      </w:r>
      <w:r w:rsidR="000C3741" w:rsidRPr="00132211">
        <w:rPr>
          <w:rFonts w:ascii="Arial" w:hAnsi="Arial" w:cs="Arial"/>
          <w:sz w:val="24"/>
          <w:szCs w:val="24"/>
        </w:rPr>
        <w:t>U</w:t>
      </w:r>
      <w:r w:rsidR="00E23785" w:rsidRPr="00132211">
        <w:rPr>
          <w:rFonts w:ascii="Arial" w:hAnsi="Arial" w:cs="Arial"/>
          <w:sz w:val="24"/>
          <w:szCs w:val="24"/>
        </w:rPr>
        <w:t>czestniczki</w:t>
      </w:r>
      <w:r w:rsidRPr="00132211">
        <w:rPr>
          <w:rFonts w:ascii="Arial" w:hAnsi="Arial" w:cs="Arial"/>
          <w:sz w:val="24"/>
          <w:szCs w:val="24"/>
        </w:rPr>
        <w:t xml:space="preserve"> </w:t>
      </w:r>
      <w:r w:rsidR="000C3741" w:rsidRPr="00132211">
        <w:rPr>
          <w:rFonts w:ascii="Arial" w:hAnsi="Arial" w:cs="Arial"/>
          <w:sz w:val="24"/>
          <w:szCs w:val="24"/>
        </w:rPr>
        <w:t>P</w:t>
      </w:r>
      <w:r w:rsidRPr="00132211">
        <w:rPr>
          <w:rFonts w:ascii="Arial" w:hAnsi="Arial" w:cs="Arial"/>
          <w:sz w:val="24"/>
          <w:szCs w:val="24"/>
        </w:rPr>
        <w:t>rojektu</w:t>
      </w:r>
    </w:p>
    <w:sectPr w:rsidR="00BB6567" w:rsidRPr="00132211" w:rsidSect="004F2527">
      <w:headerReference w:type="default" r:id="rId9"/>
      <w:footerReference w:type="default" r:id="rId10"/>
      <w:pgSz w:w="11906" w:h="16838"/>
      <w:pgMar w:top="1417" w:right="1417" w:bottom="2206"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7BD4F" w14:textId="77777777" w:rsidR="009D7D08" w:rsidRDefault="009D7D08">
      <w:pPr>
        <w:spacing w:after="0" w:line="240" w:lineRule="auto"/>
      </w:pPr>
      <w:r>
        <w:separator/>
      </w:r>
    </w:p>
  </w:endnote>
  <w:endnote w:type="continuationSeparator" w:id="0">
    <w:p w14:paraId="11079690" w14:textId="77777777" w:rsidR="009D7D08" w:rsidRDefault="009D7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BC61" w14:textId="00C0083D" w:rsidR="004F2527" w:rsidRPr="004F2527" w:rsidRDefault="00C42B73" w:rsidP="004F2527">
    <w:pPr>
      <w:pBdr>
        <w:top w:val="single" w:sz="4" w:space="1" w:color="auto"/>
      </w:pBdr>
      <w:tabs>
        <w:tab w:val="center" w:pos="4536"/>
        <w:tab w:val="right" w:pos="9072"/>
      </w:tabs>
      <w:spacing w:line="240" w:lineRule="auto"/>
      <w:jc w:val="center"/>
      <w:rPr>
        <w:rFonts w:cs="Calibri"/>
        <w:sz w:val="14"/>
        <w:szCs w:val="14"/>
      </w:rPr>
    </w:pPr>
    <w:r>
      <w:rPr>
        <w:noProof/>
      </w:rPr>
      <mc:AlternateContent>
        <mc:Choice Requires="wps">
          <w:drawing>
            <wp:anchor distT="45720" distB="45720" distL="114300" distR="114300" simplePos="0" relativeHeight="251657728" behindDoc="0" locked="0" layoutInCell="1" allowOverlap="1" wp14:anchorId="2CE30F16" wp14:editId="48946A55">
              <wp:simplePos x="0" y="0"/>
              <wp:positionH relativeFrom="column">
                <wp:posOffset>5951220</wp:posOffset>
              </wp:positionH>
              <wp:positionV relativeFrom="paragraph">
                <wp:posOffset>11430</wp:posOffset>
              </wp:positionV>
              <wp:extent cx="409575" cy="34226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42265"/>
                      </a:xfrm>
                      <a:prstGeom prst="rect">
                        <a:avLst/>
                      </a:prstGeom>
                      <a:noFill/>
                      <a:ln w="9525">
                        <a:noFill/>
                        <a:miter lim="800000"/>
                        <a:headEnd/>
                        <a:tailEnd/>
                      </a:ln>
                    </wps:spPr>
                    <wps:txbx>
                      <w:txbxContent>
                        <w:p w14:paraId="1DC67AA3" w14:textId="77777777" w:rsidR="004F2527" w:rsidRPr="0089515B" w:rsidRDefault="004F2527" w:rsidP="004F2527">
                          <w:pPr>
                            <w:spacing w:line="240" w:lineRule="auto"/>
                            <w:jc w:val="right"/>
                            <w:rPr>
                              <w:sz w:val="16"/>
                              <w:szCs w:val="16"/>
                            </w:rPr>
                          </w:pPr>
                          <w:r w:rsidRPr="0089515B">
                            <w:rPr>
                              <w:sz w:val="16"/>
                              <w:szCs w:val="16"/>
                            </w:rPr>
                            <w:fldChar w:fldCharType="begin"/>
                          </w:r>
                          <w:r w:rsidRPr="0089515B">
                            <w:rPr>
                              <w:sz w:val="16"/>
                              <w:szCs w:val="16"/>
                            </w:rPr>
                            <w:instrText>PAGE   \* MERGEFORMAT</w:instrText>
                          </w:r>
                          <w:r w:rsidRPr="0089515B">
                            <w:rPr>
                              <w:sz w:val="16"/>
                              <w:szCs w:val="16"/>
                            </w:rPr>
                            <w:fldChar w:fldCharType="separate"/>
                          </w:r>
                          <w:r w:rsidRPr="0089515B">
                            <w:rPr>
                              <w:sz w:val="16"/>
                              <w:szCs w:val="16"/>
                            </w:rPr>
                            <w:t>1</w:t>
                          </w:r>
                          <w:r w:rsidRPr="0089515B">
                            <w:rPr>
                              <w:sz w:val="16"/>
                              <w:szCs w:val="16"/>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E30F16" id="_x0000_t202" coordsize="21600,21600" o:spt="202" path="m,l,21600r21600,l21600,xe">
              <v:stroke joinstyle="miter"/>
              <v:path gradientshapeok="t" o:connecttype="rect"/>
            </v:shapetype>
            <v:shape id="Pole tekstowe 2" o:spid="_x0000_s1026" type="#_x0000_t202" style="position:absolute;left:0;text-align:left;margin-left:468.6pt;margin-top:.9pt;width:32.25pt;height:26.9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" filled="f" stroked="f">
              <v:textbox style="mso-fit-shape-to-text:t">
                <w:txbxContent>
                  <w:p w14:paraId="1DC67AA3" w14:textId="77777777" w:rsidR="004F2527" w:rsidRPr="0089515B" w:rsidRDefault="004F2527" w:rsidP="004F2527">
                    <w:pPr>
                      <w:spacing w:line="240" w:lineRule="auto"/>
                      <w:jc w:val="right"/>
                      <w:rPr>
                        <w:sz w:val="16"/>
                        <w:szCs w:val="16"/>
                      </w:rPr>
                    </w:pPr>
                    <w:r w:rsidRPr="0089515B">
                      <w:rPr>
                        <w:sz w:val="16"/>
                        <w:szCs w:val="16"/>
                      </w:rPr>
                      <w:fldChar w:fldCharType="begin"/>
                    </w:r>
                    <w:r w:rsidRPr="0089515B">
                      <w:rPr>
                        <w:sz w:val="16"/>
                        <w:szCs w:val="16"/>
                      </w:rPr>
                      <w:instrText>PAGE   \* MERGEFORMAT</w:instrText>
                    </w:r>
                    <w:r w:rsidRPr="0089515B">
                      <w:rPr>
                        <w:sz w:val="16"/>
                        <w:szCs w:val="16"/>
                      </w:rPr>
                      <w:fldChar w:fldCharType="separate"/>
                    </w:r>
                    <w:r w:rsidRPr="0089515B">
                      <w:rPr>
                        <w:sz w:val="16"/>
                        <w:szCs w:val="16"/>
                      </w:rPr>
                      <w:t>1</w:t>
                    </w:r>
                    <w:r w:rsidRPr="0089515B">
                      <w:rPr>
                        <w:sz w:val="16"/>
                        <w:szCs w:val="16"/>
                      </w:rPr>
                      <w:fldChar w:fldCharType="end"/>
                    </w:r>
                  </w:p>
                </w:txbxContent>
              </v:textbox>
              <w10:wrap type="square"/>
            </v:shape>
          </w:pict>
        </mc:Fallback>
      </mc:AlternateContent>
    </w:r>
    <w:r w:rsidR="004F2527" w:rsidRPr="00E3501B">
      <w:rPr>
        <w:rFonts w:cs="Calibri"/>
        <w:sz w:val="14"/>
        <w:szCs w:val="14"/>
      </w:rPr>
      <w:t>Projekt współfinansowany z Europejskiego Funduszu Społecznego Plus w ramach Programu Fundusze Europejskie dla Rozwoju Społecznego 2021-2027,</w:t>
    </w:r>
    <w:r w:rsidR="004F2527" w:rsidRPr="00E3501B">
      <w:rPr>
        <w:rFonts w:cs="Calibri"/>
        <w:sz w:val="14"/>
        <w:szCs w:val="14"/>
      </w:rPr>
      <w:br/>
      <w:t xml:space="preserve">Priorytet </w:t>
    </w:r>
    <w:r w:rsidR="004F2527">
      <w:rPr>
        <w:rFonts w:cs="Calibri"/>
        <w:sz w:val="14"/>
        <w:szCs w:val="14"/>
      </w:rPr>
      <w:t>3 Dostępność i usługi dla osób z niepełnosprawnościami</w:t>
    </w:r>
    <w:r w:rsidR="004F2527" w:rsidRPr="00E3501B">
      <w:rPr>
        <w:rFonts w:cs="Calibri"/>
        <w:sz w:val="14"/>
        <w:szCs w:val="14"/>
      </w:rPr>
      <w:t>, Działanie 0</w:t>
    </w:r>
    <w:r w:rsidR="004F2527">
      <w:rPr>
        <w:rFonts w:cs="Calibri"/>
        <w:sz w:val="14"/>
        <w:szCs w:val="14"/>
      </w:rPr>
      <w:t>3.01 Dostępność szkolnictwa wyższego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B18DF" w14:textId="77777777" w:rsidR="009D7D08" w:rsidRDefault="009D7D08">
      <w:pPr>
        <w:spacing w:after="0" w:line="240" w:lineRule="auto"/>
      </w:pPr>
      <w:r>
        <w:separator/>
      </w:r>
    </w:p>
  </w:footnote>
  <w:footnote w:type="continuationSeparator" w:id="0">
    <w:p w14:paraId="6B05A581" w14:textId="77777777" w:rsidR="009D7D08" w:rsidRDefault="009D7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889C" w14:textId="4356CEA4" w:rsidR="004F2527" w:rsidRDefault="00C42B73" w:rsidP="0019375F">
    <w:pPr>
      <w:pStyle w:val="NormalnyWeb"/>
    </w:pPr>
    <w:r>
      <w:rPr>
        <w:noProof/>
      </w:rPr>
      <w:drawing>
        <wp:inline distT="0" distB="0" distL="0" distR="0" wp14:anchorId="552CA5D7" wp14:editId="23D87D97">
          <wp:extent cx="5762625" cy="11430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1143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03"/>
    <w:multiLevelType w:val="multilevel"/>
    <w:tmpl w:val="00000003"/>
    <w:name w:val="WW8Num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F80043C"/>
    <w:multiLevelType w:val="multilevel"/>
    <w:tmpl w:val="1E94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BF1FDE"/>
    <w:multiLevelType w:val="hybridMultilevel"/>
    <w:tmpl w:val="BB3C60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9F4AED"/>
    <w:multiLevelType w:val="multilevel"/>
    <w:tmpl w:val="30AA79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B46043E"/>
    <w:multiLevelType w:val="multilevel"/>
    <w:tmpl w:val="EF485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4061020"/>
    <w:multiLevelType w:val="multilevel"/>
    <w:tmpl w:val="9ACE3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0B07B3"/>
    <w:multiLevelType w:val="multilevel"/>
    <w:tmpl w:val="3216FF4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9"/>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EB"/>
    <w:rsid w:val="0001320F"/>
    <w:rsid w:val="00082182"/>
    <w:rsid w:val="000B4222"/>
    <w:rsid w:val="000C3741"/>
    <w:rsid w:val="00132211"/>
    <w:rsid w:val="0015765B"/>
    <w:rsid w:val="001820A8"/>
    <w:rsid w:val="00192DEF"/>
    <w:rsid w:val="0019375F"/>
    <w:rsid w:val="001A169E"/>
    <w:rsid w:val="001B1960"/>
    <w:rsid w:val="001B2577"/>
    <w:rsid w:val="00275FF5"/>
    <w:rsid w:val="002C619E"/>
    <w:rsid w:val="002E3445"/>
    <w:rsid w:val="003347A9"/>
    <w:rsid w:val="003E7C9C"/>
    <w:rsid w:val="00440259"/>
    <w:rsid w:val="00441F6F"/>
    <w:rsid w:val="004F2527"/>
    <w:rsid w:val="00500B61"/>
    <w:rsid w:val="00547F83"/>
    <w:rsid w:val="00551400"/>
    <w:rsid w:val="00551975"/>
    <w:rsid w:val="0056691F"/>
    <w:rsid w:val="00580410"/>
    <w:rsid w:val="005F14A8"/>
    <w:rsid w:val="00605A79"/>
    <w:rsid w:val="0061307C"/>
    <w:rsid w:val="006178D9"/>
    <w:rsid w:val="006244B0"/>
    <w:rsid w:val="00637FAB"/>
    <w:rsid w:val="006731BE"/>
    <w:rsid w:val="006A134A"/>
    <w:rsid w:val="006D4164"/>
    <w:rsid w:val="006F35A9"/>
    <w:rsid w:val="007256D1"/>
    <w:rsid w:val="007473C3"/>
    <w:rsid w:val="00797EFE"/>
    <w:rsid w:val="007C2E13"/>
    <w:rsid w:val="007F3D1B"/>
    <w:rsid w:val="00830EC5"/>
    <w:rsid w:val="00860B10"/>
    <w:rsid w:val="008A15EC"/>
    <w:rsid w:val="008D38A6"/>
    <w:rsid w:val="00914DBF"/>
    <w:rsid w:val="00933A12"/>
    <w:rsid w:val="009654DF"/>
    <w:rsid w:val="009D7D08"/>
    <w:rsid w:val="00A01DD9"/>
    <w:rsid w:val="00AD47DD"/>
    <w:rsid w:val="00AE05AC"/>
    <w:rsid w:val="00AF0962"/>
    <w:rsid w:val="00B31706"/>
    <w:rsid w:val="00BA6209"/>
    <w:rsid w:val="00BA6218"/>
    <w:rsid w:val="00BB6567"/>
    <w:rsid w:val="00BD4923"/>
    <w:rsid w:val="00C0428B"/>
    <w:rsid w:val="00C37EEB"/>
    <w:rsid w:val="00C42B73"/>
    <w:rsid w:val="00CA2C5A"/>
    <w:rsid w:val="00CC61D7"/>
    <w:rsid w:val="00D2197F"/>
    <w:rsid w:val="00DC6F5D"/>
    <w:rsid w:val="00DD7B46"/>
    <w:rsid w:val="00DF2FAD"/>
    <w:rsid w:val="00E23785"/>
    <w:rsid w:val="00E57EB1"/>
    <w:rsid w:val="00EB260C"/>
    <w:rsid w:val="00EB3008"/>
    <w:rsid w:val="00EB5BA7"/>
    <w:rsid w:val="00EE430A"/>
    <w:rsid w:val="00F07568"/>
    <w:rsid w:val="00F203D4"/>
    <w:rsid w:val="00F25B4A"/>
    <w:rsid w:val="00F65E81"/>
    <w:rsid w:val="00FA28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4E1BDF6"/>
  <w15:chartTrackingRefBased/>
  <w15:docId w15:val="{CAD19DC7-3650-49CB-A61F-B1AF5C40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zh-C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cs="Calibri" w:hint="default"/>
    </w:rPr>
  </w:style>
  <w:style w:type="character" w:customStyle="1" w:styleId="WW8Num2z0">
    <w:name w:val="WW8Num2z0"/>
    <w:rPr>
      <w:rFonts w:cs="Calibri" w:hint="default"/>
    </w:rPr>
  </w:style>
  <w:style w:type="character" w:customStyle="1" w:styleId="WW8Num3z0">
    <w:name w:val="WW8Num3z0"/>
    <w:rPr>
      <w:rFonts w:cs="Calibri" w:hint="default"/>
    </w:rPr>
  </w:style>
  <w:style w:type="character" w:customStyle="1" w:styleId="WW8Num4z0">
    <w:name w:val="WW8Num4z0"/>
    <w:rPr>
      <w:rFonts w:cs="Calibri" w:hint="default"/>
    </w:rPr>
  </w:style>
  <w:style w:type="character" w:customStyle="1" w:styleId="WW8Num5z0">
    <w:name w:val="WW8Num5z0"/>
    <w:rPr>
      <w:rFonts w:cs="Calibri" w:hint="default"/>
      <w:i/>
    </w:rPr>
  </w:style>
  <w:style w:type="character" w:customStyle="1" w:styleId="Domylnaczcionkaakapitu1">
    <w:name w:val="Domyślna czcionka akapitu1"/>
  </w:style>
  <w:style w:type="character" w:customStyle="1" w:styleId="Znakiprzypiswdolnych">
    <w:name w:val="Znaki przypisów dolnych"/>
    <w:rPr>
      <w:vertAlign w:val="superscript"/>
    </w:rPr>
  </w:style>
  <w:style w:type="character" w:customStyle="1" w:styleId="TekstprzypisudolnegoZnak">
    <w:name w:val="Tekst przypisu dolnego Znak"/>
    <w:rPr>
      <w:rFonts w:ascii="Times New Roman" w:eastAsia="Times New Roman" w:hAnsi="Times New Roman" w:cs="Times New Roman"/>
    </w:rPr>
  </w:style>
  <w:style w:type="character" w:styleId="Hipercze">
    <w:name w:val="Hyperlink"/>
    <w:rPr>
      <w:color w:val="000080"/>
      <w:u w:val="single"/>
    </w:rPr>
  </w:style>
  <w:style w:type="character" w:styleId="Odwoanieprzypisudolnego">
    <w:name w:val="footnote reference"/>
    <w:rPr>
      <w:vertAlign w:val="superscript"/>
    </w:rPr>
  </w:style>
  <w:style w:type="character" w:styleId="Odwoanieprzypisukocowego">
    <w:name w:val="endnote reference"/>
    <w:rPr>
      <w:vertAlign w:val="superscript"/>
    </w:rPr>
  </w:style>
  <w:style w:type="character" w:customStyle="1" w:styleId="Znakiprzypiswkocowych">
    <w:name w:val="Znaki przypisów końcowych"/>
  </w:style>
  <w:style w:type="paragraph" w:customStyle="1" w:styleId="Nagwek1">
    <w:name w:val="Nagłówek1"/>
    <w:basedOn w:val="Normalny"/>
    <w:next w:val="Tekstpodstawowy"/>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Tekstprzypisudolnego">
    <w:name w:val="footnote text"/>
    <w:basedOn w:val="Normalny"/>
    <w:pPr>
      <w:spacing w:after="0" w:line="240" w:lineRule="auto"/>
    </w:pPr>
    <w:rPr>
      <w:rFonts w:ascii="Times New Roman" w:eastAsia="Times New Roman" w:hAnsi="Times New Roman"/>
      <w:sz w:val="20"/>
      <w:szCs w:val="20"/>
    </w:rPr>
  </w:style>
  <w:style w:type="paragraph" w:customStyle="1" w:styleId="Zawartotabeli">
    <w:name w:val="Zawartość tabeli"/>
    <w:basedOn w:val="Normalny"/>
    <w:pPr>
      <w:widowControl w:val="0"/>
      <w:suppressLineNumbers/>
    </w:pPr>
  </w:style>
  <w:style w:type="paragraph" w:customStyle="1" w:styleId="Nagwektabeli">
    <w:name w:val="Nagłówek tabeli"/>
    <w:basedOn w:val="Zawartotabeli"/>
    <w:pPr>
      <w:jc w:val="center"/>
    </w:pPr>
    <w:rPr>
      <w:b/>
      <w:bCs/>
    </w:rPr>
  </w:style>
  <w:style w:type="paragraph" w:customStyle="1" w:styleId="Gwkaistopka">
    <w:name w:val="Główka i stopka"/>
    <w:basedOn w:val="Normalny"/>
    <w:pPr>
      <w:suppressLineNumbers/>
      <w:tabs>
        <w:tab w:val="center" w:pos="4536"/>
        <w:tab w:val="right" w:pos="9072"/>
      </w:tabs>
    </w:pPr>
  </w:style>
  <w:style w:type="paragraph" w:styleId="Stopka">
    <w:name w:val="footer"/>
    <w:basedOn w:val="Gwkaistopka"/>
    <w:link w:val="StopkaZnak"/>
    <w:uiPriority w:val="99"/>
  </w:style>
  <w:style w:type="character" w:customStyle="1" w:styleId="normaltextrun">
    <w:name w:val="normaltextrun"/>
    <w:rsid w:val="00C37EEB"/>
  </w:style>
  <w:style w:type="character" w:customStyle="1" w:styleId="eop">
    <w:name w:val="eop"/>
    <w:rsid w:val="00C37EEB"/>
  </w:style>
  <w:style w:type="paragraph" w:customStyle="1" w:styleId="xakapitzlist1">
    <w:name w:val="x_akapitzlist1"/>
    <w:basedOn w:val="Normalny"/>
    <w:rsid w:val="002E344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styleId="Nierozpoznanawzmianka">
    <w:name w:val="Unresolved Mention"/>
    <w:uiPriority w:val="99"/>
    <w:semiHidden/>
    <w:unhideWhenUsed/>
    <w:rsid w:val="00E57EB1"/>
    <w:rPr>
      <w:color w:val="605E5C"/>
      <w:shd w:val="clear" w:color="auto" w:fill="E1DFDD"/>
    </w:rPr>
  </w:style>
  <w:style w:type="character" w:styleId="Odwoaniedokomentarza">
    <w:name w:val="annotation reference"/>
    <w:uiPriority w:val="99"/>
    <w:semiHidden/>
    <w:unhideWhenUsed/>
    <w:rsid w:val="00F65E81"/>
    <w:rPr>
      <w:sz w:val="16"/>
      <w:szCs w:val="16"/>
    </w:rPr>
  </w:style>
  <w:style w:type="paragraph" w:styleId="Tekstkomentarza">
    <w:name w:val="annotation text"/>
    <w:basedOn w:val="Normalny"/>
    <w:link w:val="TekstkomentarzaZnak"/>
    <w:uiPriority w:val="99"/>
    <w:semiHidden/>
    <w:unhideWhenUsed/>
    <w:rsid w:val="00F65E81"/>
    <w:rPr>
      <w:sz w:val="20"/>
      <w:szCs w:val="20"/>
    </w:rPr>
  </w:style>
  <w:style w:type="character" w:customStyle="1" w:styleId="TekstkomentarzaZnak">
    <w:name w:val="Tekst komentarza Znak"/>
    <w:link w:val="Tekstkomentarza"/>
    <w:uiPriority w:val="99"/>
    <w:semiHidden/>
    <w:rsid w:val="00F65E81"/>
    <w:rPr>
      <w:rFonts w:ascii="Calibri" w:eastAsia="Calibri" w:hAnsi="Calibri"/>
      <w:lang w:eastAsia="zh-CN"/>
    </w:rPr>
  </w:style>
  <w:style w:type="paragraph" w:styleId="Tematkomentarza">
    <w:name w:val="annotation subject"/>
    <w:basedOn w:val="Tekstkomentarza"/>
    <w:next w:val="Tekstkomentarza"/>
    <w:link w:val="TematkomentarzaZnak"/>
    <w:uiPriority w:val="99"/>
    <w:semiHidden/>
    <w:unhideWhenUsed/>
    <w:rsid w:val="00F65E81"/>
    <w:rPr>
      <w:b/>
      <w:bCs/>
    </w:rPr>
  </w:style>
  <w:style w:type="character" w:customStyle="1" w:styleId="TematkomentarzaZnak">
    <w:name w:val="Temat komentarza Znak"/>
    <w:link w:val="Tematkomentarza"/>
    <w:uiPriority w:val="99"/>
    <w:semiHidden/>
    <w:rsid w:val="00F65E81"/>
    <w:rPr>
      <w:rFonts w:ascii="Calibri" w:eastAsia="Calibri" w:hAnsi="Calibri"/>
      <w:b/>
      <w:bCs/>
      <w:lang w:eastAsia="zh-CN"/>
    </w:rPr>
  </w:style>
  <w:style w:type="paragraph" w:styleId="Tekstdymka">
    <w:name w:val="Balloon Text"/>
    <w:basedOn w:val="Normalny"/>
    <w:link w:val="TekstdymkaZnak"/>
    <w:uiPriority w:val="99"/>
    <w:semiHidden/>
    <w:unhideWhenUsed/>
    <w:rsid w:val="00F65E8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F65E81"/>
    <w:rPr>
      <w:rFonts w:ascii="Segoe UI" w:eastAsia="Calibri" w:hAnsi="Segoe UI" w:cs="Segoe UI"/>
      <w:sz w:val="18"/>
      <w:szCs w:val="18"/>
      <w:lang w:eastAsia="zh-CN"/>
    </w:rPr>
  </w:style>
  <w:style w:type="character" w:customStyle="1" w:styleId="xcolor">
    <w:name w:val="x_color"/>
    <w:rsid w:val="003347A9"/>
  </w:style>
  <w:style w:type="paragraph" w:styleId="Akapitzlist">
    <w:name w:val="List Paragraph"/>
    <w:basedOn w:val="Normalny"/>
    <w:uiPriority w:val="34"/>
    <w:qFormat/>
    <w:rsid w:val="00AF0962"/>
    <w:pPr>
      <w:suppressAutoHyphens w:val="0"/>
      <w:spacing w:after="160" w:line="259" w:lineRule="auto"/>
      <w:ind w:left="720"/>
      <w:contextualSpacing/>
    </w:pPr>
    <w:rPr>
      <w:lang w:eastAsia="en-US"/>
    </w:rPr>
  </w:style>
  <w:style w:type="paragraph" w:styleId="Nagwek">
    <w:name w:val="header"/>
    <w:basedOn w:val="Normalny"/>
    <w:link w:val="NagwekZnak"/>
    <w:uiPriority w:val="99"/>
    <w:unhideWhenUsed/>
    <w:rsid w:val="00AF0962"/>
    <w:pPr>
      <w:tabs>
        <w:tab w:val="center" w:pos="4536"/>
        <w:tab w:val="right" w:pos="9072"/>
      </w:tabs>
    </w:pPr>
  </w:style>
  <w:style w:type="character" w:customStyle="1" w:styleId="NagwekZnak">
    <w:name w:val="Nagłówek Znak"/>
    <w:link w:val="Nagwek"/>
    <w:uiPriority w:val="99"/>
    <w:rsid w:val="00AF0962"/>
    <w:rPr>
      <w:rFonts w:ascii="Calibri" w:eastAsia="Calibri" w:hAnsi="Calibri"/>
      <w:sz w:val="22"/>
      <w:szCs w:val="22"/>
      <w:lang w:eastAsia="zh-CN"/>
    </w:rPr>
  </w:style>
  <w:style w:type="character" w:customStyle="1" w:styleId="StopkaZnak">
    <w:name w:val="Stopka Znak"/>
    <w:link w:val="Stopka"/>
    <w:uiPriority w:val="99"/>
    <w:rsid w:val="004F2527"/>
    <w:rPr>
      <w:rFonts w:ascii="Calibri" w:eastAsia="Calibri" w:hAnsi="Calibri"/>
      <w:sz w:val="22"/>
      <w:szCs w:val="22"/>
      <w:lang w:eastAsia="zh-CN"/>
    </w:rPr>
  </w:style>
  <w:style w:type="paragraph" w:styleId="NormalnyWeb">
    <w:name w:val="Normal (Web)"/>
    <w:basedOn w:val="Normalny"/>
    <w:uiPriority w:val="99"/>
    <w:unhideWhenUsed/>
    <w:rsid w:val="0019375F"/>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39"/>
    <w:rsid w:val="00193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54420">
      <w:bodyDiv w:val="1"/>
      <w:marLeft w:val="0"/>
      <w:marRight w:val="0"/>
      <w:marTop w:val="0"/>
      <w:marBottom w:val="0"/>
      <w:divBdr>
        <w:top w:val="none" w:sz="0" w:space="0" w:color="auto"/>
        <w:left w:val="none" w:sz="0" w:space="0" w:color="auto"/>
        <w:bottom w:val="none" w:sz="0" w:space="0" w:color="auto"/>
        <w:right w:val="none" w:sz="0" w:space="0" w:color="auto"/>
      </w:divBdr>
    </w:div>
    <w:div w:id="666594972">
      <w:bodyDiv w:val="1"/>
      <w:marLeft w:val="0"/>
      <w:marRight w:val="0"/>
      <w:marTop w:val="0"/>
      <w:marBottom w:val="0"/>
      <w:divBdr>
        <w:top w:val="none" w:sz="0" w:space="0" w:color="auto"/>
        <w:left w:val="none" w:sz="0" w:space="0" w:color="auto"/>
        <w:bottom w:val="none" w:sz="0" w:space="0" w:color="auto"/>
        <w:right w:val="none" w:sz="0" w:space="0" w:color="auto"/>
      </w:divBdr>
      <w:divsChild>
        <w:div w:id="176972077">
          <w:marLeft w:val="0"/>
          <w:marRight w:val="0"/>
          <w:marTop w:val="0"/>
          <w:marBottom w:val="0"/>
          <w:divBdr>
            <w:top w:val="none" w:sz="0" w:space="0" w:color="auto"/>
            <w:left w:val="none" w:sz="0" w:space="0" w:color="auto"/>
            <w:bottom w:val="none" w:sz="0" w:space="0" w:color="auto"/>
            <w:right w:val="none" w:sz="0" w:space="0" w:color="auto"/>
          </w:divBdr>
        </w:div>
        <w:div w:id="540675564">
          <w:marLeft w:val="0"/>
          <w:marRight w:val="0"/>
          <w:marTop w:val="0"/>
          <w:marBottom w:val="0"/>
          <w:divBdr>
            <w:top w:val="none" w:sz="0" w:space="0" w:color="auto"/>
            <w:left w:val="none" w:sz="0" w:space="0" w:color="auto"/>
            <w:bottom w:val="none" w:sz="0" w:space="0" w:color="auto"/>
            <w:right w:val="none" w:sz="0" w:space="0" w:color="auto"/>
          </w:divBdr>
        </w:div>
        <w:div w:id="607472668">
          <w:marLeft w:val="0"/>
          <w:marRight w:val="0"/>
          <w:marTop w:val="0"/>
          <w:marBottom w:val="0"/>
          <w:divBdr>
            <w:top w:val="none" w:sz="0" w:space="0" w:color="auto"/>
            <w:left w:val="none" w:sz="0" w:space="0" w:color="auto"/>
            <w:bottom w:val="none" w:sz="0" w:space="0" w:color="auto"/>
            <w:right w:val="none" w:sz="0" w:space="0" w:color="auto"/>
          </w:divBdr>
        </w:div>
        <w:div w:id="667637254">
          <w:marLeft w:val="0"/>
          <w:marRight w:val="0"/>
          <w:marTop w:val="0"/>
          <w:marBottom w:val="0"/>
          <w:divBdr>
            <w:top w:val="none" w:sz="0" w:space="0" w:color="auto"/>
            <w:left w:val="none" w:sz="0" w:space="0" w:color="auto"/>
            <w:bottom w:val="none" w:sz="0" w:space="0" w:color="auto"/>
            <w:right w:val="none" w:sz="0" w:space="0" w:color="auto"/>
          </w:divBdr>
        </w:div>
        <w:div w:id="727188891">
          <w:marLeft w:val="0"/>
          <w:marRight w:val="0"/>
          <w:marTop w:val="0"/>
          <w:marBottom w:val="0"/>
          <w:divBdr>
            <w:top w:val="none" w:sz="0" w:space="0" w:color="auto"/>
            <w:left w:val="none" w:sz="0" w:space="0" w:color="auto"/>
            <w:bottom w:val="none" w:sz="0" w:space="0" w:color="auto"/>
            <w:right w:val="none" w:sz="0" w:space="0" w:color="auto"/>
          </w:divBdr>
        </w:div>
        <w:div w:id="874001846">
          <w:marLeft w:val="0"/>
          <w:marRight w:val="0"/>
          <w:marTop w:val="0"/>
          <w:marBottom w:val="0"/>
          <w:divBdr>
            <w:top w:val="none" w:sz="0" w:space="0" w:color="auto"/>
            <w:left w:val="none" w:sz="0" w:space="0" w:color="auto"/>
            <w:bottom w:val="none" w:sz="0" w:space="0" w:color="auto"/>
            <w:right w:val="none" w:sz="0" w:space="0" w:color="auto"/>
          </w:divBdr>
        </w:div>
        <w:div w:id="1088306626">
          <w:marLeft w:val="0"/>
          <w:marRight w:val="0"/>
          <w:marTop w:val="0"/>
          <w:marBottom w:val="0"/>
          <w:divBdr>
            <w:top w:val="none" w:sz="0" w:space="0" w:color="auto"/>
            <w:left w:val="none" w:sz="0" w:space="0" w:color="auto"/>
            <w:bottom w:val="none" w:sz="0" w:space="0" w:color="auto"/>
            <w:right w:val="none" w:sz="0" w:space="0" w:color="auto"/>
          </w:divBdr>
        </w:div>
        <w:div w:id="1511875435">
          <w:marLeft w:val="0"/>
          <w:marRight w:val="0"/>
          <w:marTop w:val="0"/>
          <w:marBottom w:val="0"/>
          <w:divBdr>
            <w:top w:val="none" w:sz="0" w:space="0" w:color="auto"/>
            <w:left w:val="none" w:sz="0" w:space="0" w:color="auto"/>
            <w:bottom w:val="none" w:sz="0" w:space="0" w:color="auto"/>
            <w:right w:val="none" w:sz="0" w:space="0" w:color="auto"/>
          </w:divBdr>
        </w:div>
        <w:div w:id="1656569238">
          <w:marLeft w:val="0"/>
          <w:marRight w:val="0"/>
          <w:marTop w:val="0"/>
          <w:marBottom w:val="0"/>
          <w:divBdr>
            <w:top w:val="none" w:sz="0" w:space="0" w:color="auto"/>
            <w:left w:val="none" w:sz="0" w:space="0" w:color="auto"/>
            <w:bottom w:val="none" w:sz="0" w:space="0" w:color="auto"/>
            <w:right w:val="none" w:sz="0" w:space="0" w:color="auto"/>
          </w:divBdr>
        </w:div>
        <w:div w:id="1876306712">
          <w:marLeft w:val="0"/>
          <w:marRight w:val="0"/>
          <w:marTop w:val="0"/>
          <w:marBottom w:val="0"/>
          <w:divBdr>
            <w:top w:val="none" w:sz="0" w:space="0" w:color="auto"/>
            <w:left w:val="none" w:sz="0" w:space="0" w:color="auto"/>
            <w:bottom w:val="none" w:sz="0" w:space="0" w:color="auto"/>
            <w:right w:val="none" w:sz="0" w:space="0" w:color="auto"/>
          </w:divBdr>
        </w:div>
      </w:divsChild>
    </w:div>
    <w:div w:id="1118724661">
      <w:bodyDiv w:val="1"/>
      <w:marLeft w:val="0"/>
      <w:marRight w:val="0"/>
      <w:marTop w:val="0"/>
      <w:marBottom w:val="0"/>
      <w:divBdr>
        <w:top w:val="none" w:sz="0" w:space="0" w:color="auto"/>
        <w:left w:val="none" w:sz="0" w:space="0" w:color="auto"/>
        <w:bottom w:val="none" w:sz="0" w:space="0" w:color="auto"/>
        <w:right w:val="none" w:sz="0" w:space="0" w:color="auto"/>
      </w:divBdr>
    </w:div>
    <w:div w:id="1215194548">
      <w:bodyDiv w:val="1"/>
      <w:marLeft w:val="0"/>
      <w:marRight w:val="0"/>
      <w:marTop w:val="0"/>
      <w:marBottom w:val="0"/>
      <w:divBdr>
        <w:top w:val="none" w:sz="0" w:space="0" w:color="auto"/>
        <w:left w:val="none" w:sz="0" w:space="0" w:color="auto"/>
        <w:bottom w:val="none" w:sz="0" w:space="0" w:color="auto"/>
        <w:right w:val="none" w:sz="0" w:space="0" w:color="auto"/>
      </w:divBdr>
    </w:div>
    <w:div w:id="180345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firr.org.pl" TargetMode="External"/><Relationship Id="rId3" Type="http://schemas.openxmlformats.org/officeDocument/2006/relationships/settings" Target="settings.xml"/><Relationship Id="rId7" Type="http://schemas.openxmlformats.org/officeDocument/2006/relationships/hyperlink" Target="mailto:iod@sggw,edu.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1679</Words>
  <Characters>10074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11730</CharactersWithSpaces>
  <SharedDoc>false</SharedDoc>
  <HLinks>
    <vt:vector size="12" baseType="variant">
      <vt:variant>
        <vt:i4>6619142</vt:i4>
      </vt:variant>
      <vt:variant>
        <vt:i4>3</vt:i4>
      </vt:variant>
      <vt:variant>
        <vt:i4>0</vt:i4>
      </vt:variant>
      <vt:variant>
        <vt:i4>5</vt:i4>
      </vt:variant>
      <vt:variant>
        <vt:lpwstr>mailto:iod@firr.org.pl</vt:lpwstr>
      </vt:variant>
      <vt:variant>
        <vt:lpwstr/>
      </vt:variant>
      <vt:variant>
        <vt:i4>7405589</vt:i4>
      </vt:variant>
      <vt:variant>
        <vt:i4>0</vt:i4>
      </vt:variant>
      <vt:variant>
        <vt:i4>0</vt:i4>
      </vt:variant>
      <vt:variant>
        <vt:i4>5</vt:i4>
      </vt:variant>
      <vt:variant>
        <vt:lpwstr>mailto:iod@sggw,edu.pl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Branski</dc:creator>
  <cp:keywords/>
  <cp:lastModifiedBy>Kamil Bieganowski</cp:lastModifiedBy>
  <cp:revision>2</cp:revision>
  <cp:lastPrinted>1601-01-01T00:00:00Z</cp:lastPrinted>
  <dcterms:created xsi:type="dcterms:W3CDTF">2026-06-29T10:27:00Z</dcterms:created>
  <dcterms:modified xsi:type="dcterms:W3CDTF">2026-06-29T10:27:00Z</dcterms:modified>
</cp:coreProperties>
</file>